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4C89C8" w14:textId="41A96AF1" w:rsidR="007B61FE" w:rsidRDefault="007B61FE" w:rsidP="007B61FE">
      <w:pPr>
        <w:rPr>
          <w:sz w:val="28"/>
          <w:szCs w:val="28"/>
          <w:lang w:val="ru-RU"/>
        </w:rPr>
      </w:pPr>
      <w:bookmarkStart w:id="0" w:name="_GoBack"/>
      <w:bookmarkEnd w:id="0"/>
      <w:r>
        <w:rPr>
          <w:b/>
          <w:noProof/>
          <w:lang w:val="ru-RU" w:eastAsia="ru-RU"/>
        </w:rPr>
        <w:drawing>
          <wp:anchor distT="0" distB="0" distL="114300" distR="114300" simplePos="0" relativeHeight="251659264" behindDoc="0" locked="0" layoutInCell="1" allowOverlap="1" wp14:anchorId="00C9D378" wp14:editId="4BB420E1">
            <wp:simplePos x="0" y="0"/>
            <wp:positionH relativeFrom="column">
              <wp:posOffset>2703066</wp:posOffset>
            </wp:positionH>
            <wp:positionV relativeFrom="paragraph">
              <wp:posOffset>-269414</wp:posOffset>
            </wp:positionV>
            <wp:extent cx="462280" cy="581025"/>
            <wp:effectExtent l="0" t="0" r="0" b="9525"/>
            <wp:wrapNone/>
            <wp:docPr id="1" name="Рисунок 1" descr="Отважненское СП Лабинского р-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Отважненское СП Лабинского р-на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28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D9270E" w14:textId="00B60230" w:rsidR="007B61FE" w:rsidRPr="00F245A9" w:rsidRDefault="007B61FE" w:rsidP="007B61FE">
      <w:pPr>
        <w:rPr>
          <w:b/>
          <w:sz w:val="28"/>
          <w:szCs w:val="28"/>
          <w:lang w:val="ru-RU" w:eastAsia="ru-RU"/>
        </w:rPr>
      </w:pPr>
    </w:p>
    <w:p w14:paraId="64BC29B0" w14:textId="77777777" w:rsidR="007B61FE" w:rsidRPr="00F245A9" w:rsidRDefault="007B61FE" w:rsidP="007B61FE">
      <w:pPr>
        <w:jc w:val="center"/>
        <w:rPr>
          <w:b/>
          <w:sz w:val="28"/>
          <w:szCs w:val="28"/>
          <w:lang w:val="x-none" w:eastAsia="x-none"/>
        </w:rPr>
      </w:pPr>
      <w:r w:rsidRPr="00F245A9">
        <w:rPr>
          <w:b/>
          <w:sz w:val="28"/>
          <w:szCs w:val="28"/>
          <w:lang w:val="x-none" w:eastAsia="x-none"/>
        </w:rPr>
        <w:t>СОВЕТ ОТВАЖНЕНСКОГО СЕЛЬСКОГО ПОСЕЛЕНИЯ</w:t>
      </w:r>
    </w:p>
    <w:p w14:paraId="21982A78" w14:textId="1B7876B2" w:rsidR="007B61FE" w:rsidRDefault="007B61FE" w:rsidP="007B61FE">
      <w:pPr>
        <w:jc w:val="center"/>
        <w:rPr>
          <w:b/>
          <w:sz w:val="28"/>
          <w:szCs w:val="28"/>
          <w:lang w:val="ru-RU" w:eastAsia="x-none"/>
        </w:rPr>
      </w:pPr>
      <w:r w:rsidRPr="00F245A9">
        <w:rPr>
          <w:b/>
          <w:sz w:val="28"/>
          <w:szCs w:val="28"/>
          <w:lang w:val="x-none" w:eastAsia="x-none"/>
        </w:rPr>
        <w:t>ЛАБИНСКОГО</w:t>
      </w:r>
      <w:r>
        <w:rPr>
          <w:b/>
          <w:sz w:val="28"/>
          <w:szCs w:val="28"/>
          <w:lang w:val="ru-RU" w:eastAsia="x-none"/>
        </w:rPr>
        <w:t xml:space="preserve"> МУНИЦИПАЛЬНОГО</w:t>
      </w:r>
      <w:r w:rsidRPr="00F245A9">
        <w:rPr>
          <w:b/>
          <w:sz w:val="28"/>
          <w:szCs w:val="28"/>
          <w:lang w:val="x-none" w:eastAsia="x-none"/>
        </w:rPr>
        <w:t xml:space="preserve"> РАЙОНА</w:t>
      </w:r>
    </w:p>
    <w:p w14:paraId="65A1F5CA" w14:textId="77777777" w:rsidR="007B61FE" w:rsidRPr="002A71CC" w:rsidRDefault="007B61FE" w:rsidP="007B61FE">
      <w:pPr>
        <w:jc w:val="center"/>
        <w:rPr>
          <w:b/>
          <w:sz w:val="28"/>
          <w:szCs w:val="28"/>
          <w:lang w:val="ru-RU" w:eastAsia="x-none"/>
        </w:rPr>
      </w:pPr>
      <w:r>
        <w:rPr>
          <w:b/>
          <w:sz w:val="28"/>
          <w:szCs w:val="28"/>
          <w:lang w:val="ru-RU" w:eastAsia="x-none"/>
        </w:rPr>
        <w:t>КРАСНОДАРСКОГО КРАЯ</w:t>
      </w:r>
    </w:p>
    <w:p w14:paraId="115F2911" w14:textId="77777777" w:rsidR="007B61FE" w:rsidRPr="00F245A9" w:rsidRDefault="007B61FE" w:rsidP="007B61FE">
      <w:pPr>
        <w:jc w:val="center"/>
        <w:rPr>
          <w:b/>
          <w:sz w:val="28"/>
          <w:szCs w:val="28"/>
          <w:lang w:val="ru-RU" w:eastAsia="x-none"/>
        </w:rPr>
      </w:pPr>
      <w:r w:rsidRPr="00F245A9">
        <w:rPr>
          <w:b/>
          <w:sz w:val="28"/>
          <w:szCs w:val="28"/>
          <w:lang w:val="x-none" w:eastAsia="x-none"/>
        </w:rPr>
        <w:t>(</w:t>
      </w:r>
      <w:r>
        <w:rPr>
          <w:b/>
          <w:sz w:val="28"/>
          <w:szCs w:val="28"/>
          <w:lang w:val="ru-RU" w:eastAsia="x-none"/>
        </w:rPr>
        <w:t>пятый</w:t>
      </w:r>
      <w:r w:rsidRPr="00F245A9">
        <w:rPr>
          <w:b/>
          <w:sz w:val="28"/>
          <w:szCs w:val="28"/>
          <w:lang w:val="x-none" w:eastAsia="x-none"/>
        </w:rPr>
        <w:t xml:space="preserve"> созыв)</w:t>
      </w:r>
    </w:p>
    <w:p w14:paraId="304ABDBA" w14:textId="2EF79655" w:rsidR="007B61FE" w:rsidRPr="00F245A9" w:rsidRDefault="007B61FE" w:rsidP="007B61FE">
      <w:pPr>
        <w:rPr>
          <w:b/>
          <w:sz w:val="28"/>
          <w:szCs w:val="28"/>
          <w:lang w:val="ru-RU" w:eastAsia="ru-RU"/>
        </w:rPr>
      </w:pPr>
    </w:p>
    <w:p w14:paraId="3E5D5CA4" w14:textId="77777777" w:rsidR="007B61FE" w:rsidRPr="00F245A9" w:rsidRDefault="007B61FE" w:rsidP="007B61FE">
      <w:pPr>
        <w:keepNext/>
        <w:jc w:val="center"/>
        <w:outlineLvl w:val="0"/>
        <w:rPr>
          <w:b/>
          <w:bCs/>
          <w:caps/>
          <w:sz w:val="32"/>
          <w:szCs w:val="32"/>
          <w:lang w:val="ru-RU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245A9">
        <w:rPr>
          <w:b/>
          <w:bCs/>
          <w:caps/>
          <w:sz w:val="32"/>
          <w:szCs w:val="32"/>
          <w:lang w:val="ru-RU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РЕШЕНИЕ</w:t>
      </w:r>
    </w:p>
    <w:p w14:paraId="1EB7D1C7" w14:textId="776E47A7" w:rsidR="007B61FE" w:rsidRPr="00F245A9" w:rsidRDefault="007B61FE" w:rsidP="007B61FE">
      <w:pPr>
        <w:widowControl w:val="0"/>
        <w:jc w:val="center"/>
        <w:outlineLvl w:val="1"/>
        <w:rPr>
          <w:b/>
          <w:bCs/>
          <w:sz w:val="28"/>
          <w:szCs w:val="28"/>
          <w:lang w:val="ru-RU" w:eastAsia="ru-RU"/>
        </w:rPr>
      </w:pPr>
    </w:p>
    <w:p w14:paraId="0CF77CBD" w14:textId="03F1159B" w:rsidR="007B61FE" w:rsidRPr="00F245A9" w:rsidRDefault="007B61FE" w:rsidP="007B61FE">
      <w:pPr>
        <w:widowControl w:val="0"/>
        <w:rPr>
          <w:sz w:val="28"/>
          <w:szCs w:val="28"/>
          <w:lang w:val="ru-RU" w:eastAsia="x-none"/>
        </w:rPr>
      </w:pPr>
      <w:r>
        <w:rPr>
          <w:sz w:val="28"/>
          <w:szCs w:val="28"/>
          <w:lang w:val="x-none" w:eastAsia="x-none"/>
        </w:rPr>
        <w:t xml:space="preserve">от </w:t>
      </w:r>
      <w:r>
        <w:rPr>
          <w:sz w:val="28"/>
          <w:szCs w:val="28"/>
          <w:lang w:val="ru-RU" w:eastAsia="x-none"/>
        </w:rPr>
        <w:t>27 мая 2026 года</w:t>
      </w:r>
      <w:r w:rsidR="0075340F">
        <w:rPr>
          <w:sz w:val="28"/>
          <w:szCs w:val="28"/>
          <w:lang w:val="ru-RU" w:eastAsia="x-none"/>
        </w:rPr>
        <w:tab/>
      </w:r>
      <w:r w:rsidR="0075340F">
        <w:rPr>
          <w:sz w:val="28"/>
          <w:szCs w:val="28"/>
          <w:lang w:val="ru-RU" w:eastAsia="x-none"/>
        </w:rPr>
        <w:tab/>
      </w:r>
      <w:r w:rsidR="0075340F">
        <w:rPr>
          <w:sz w:val="28"/>
          <w:szCs w:val="28"/>
          <w:lang w:val="ru-RU" w:eastAsia="x-none"/>
        </w:rPr>
        <w:tab/>
      </w:r>
      <w:r w:rsidR="0075340F">
        <w:rPr>
          <w:sz w:val="28"/>
          <w:szCs w:val="28"/>
          <w:lang w:val="ru-RU" w:eastAsia="x-none"/>
        </w:rPr>
        <w:tab/>
      </w:r>
      <w:r w:rsidR="0075340F">
        <w:rPr>
          <w:sz w:val="28"/>
          <w:szCs w:val="28"/>
          <w:lang w:val="ru-RU" w:eastAsia="x-none"/>
        </w:rPr>
        <w:tab/>
      </w:r>
      <w:r w:rsidR="0075340F">
        <w:rPr>
          <w:sz w:val="28"/>
          <w:szCs w:val="28"/>
          <w:lang w:val="ru-RU" w:eastAsia="x-none"/>
        </w:rPr>
        <w:tab/>
      </w:r>
      <w:r w:rsidR="0075340F">
        <w:rPr>
          <w:sz w:val="28"/>
          <w:szCs w:val="28"/>
          <w:lang w:val="ru-RU" w:eastAsia="x-none"/>
        </w:rPr>
        <w:tab/>
      </w:r>
      <w:r w:rsidR="0075340F">
        <w:rPr>
          <w:sz w:val="28"/>
          <w:szCs w:val="28"/>
          <w:lang w:val="ru-RU" w:eastAsia="x-none"/>
        </w:rPr>
        <w:tab/>
      </w:r>
      <w:r w:rsidR="0075340F">
        <w:rPr>
          <w:sz w:val="28"/>
          <w:szCs w:val="28"/>
          <w:lang w:val="ru-RU" w:eastAsia="x-none"/>
        </w:rPr>
        <w:tab/>
      </w:r>
      <w:r w:rsidRPr="00F245A9">
        <w:rPr>
          <w:sz w:val="28"/>
          <w:szCs w:val="28"/>
          <w:lang w:val="x-none" w:eastAsia="x-none"/>
        </w:rPr>
        <w:t>№</w:t>
      </w:r>
      <w:r>
        <w:rPr>
          <w:sz w:val="28"/>
          <w:szCs w:val="28"/>
          <w:lang w:val="ru-RU" w:eastAsia="x-none"/>
        </w:rPr>
        <w:t xml:space="preserve"> 81/30</w:t>
      </w:r>
    </w:p>
    <w:p w14:paraId="0D79100B" w14:textId="77777777" w:rsidR="007B61FE" w:rsidRPr="00F245A9" w:rsidRDefault="007B61FE" w:rsidP="007B61FE">
      <w:pPr>
        <w:widowControl w:val="0"/>
        <w:jc w:val="center"/>
        <w:rPr>
          <w:lang w:val="ru-RU" w:eastAsia="ru-RU"/>
        </w:rPr>
      </w:pPr>
      <w:proofErr w:type="spellStart"/>
      <w:r w:rsidRPr="00F245A9">
        <w:rPr>
          <w:lang w:val="ru-RU" w:eastAsia="ru-RU"/>
        </w:rPr>
        <w:t>ст-ца</w:t>
      </w:r>
      <w:proofErr w:type="spellEnd"/>
      <w:r w:rsidRPr="00F245A9">
        <w:rPr>
          <w:lang w:val="ru-RU" w:eastAsia="ru-RU"/>
        </w:rPr>
        <w:t xml:space="preserve"> Отважная</w:t>
      </w:r>
    </w:p>
    <w:p w14:paraId="78691E01" w14:textId="77777777" w:rsidR="007B61FE" w:rsidRPr="00F245A9" w:rsidRDefault="007B61FE" w:rsidP="007B61FE">
      <w:pPr>
        <w:widowControl w:val="0"/>
        <w:jc w:val="center"/>
        <w:rPr>
          <w:sz w:val="28"/>
          <w:szCs w:val="28"/>
          <w:lang w:val="ru-RU" w:eastAsia="ru-RU"/>
        </w:rPr>
      </w:pPr>
    </w:p>
    <w:p w14:paraId="73B10C6A" w14:textId="09E62114" w:rsidR="007B61FE" w:rsidRPr="002A71CC" w:rsidRDefault="007B61FE" w:rsidP="007B61FE">
      <w:pPr>
        <w:pStyle w:val="a4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2A71CC">
        <w:rPr>
          <w:rFonts w:ascii="Times New Roman" w:hAnsi="Times New Roman"/>
          <w:b/>
          <w:sz w:val="28"/>
          <w:szCs w:val="28"/>
          <w:lang w:val="ru-RU"/>
        </w:rPr>
        <w:t xml:space="preserve">О принятии Устава </w:t>
      </w:r>
      <w:bookmarkStart w:id="1" w:name="_Hlk225254972"/>
      <w:proofErr w:type="spellStart"/>
      <w:r>
        <w:rPr>
          <w:rFonts w:ascii="Times New Roman" w:hAnsi="Times New Roman"/>
          <w:b/>
          <w:sz w:val="28"/>
          <w:szCs w:val="28"/>
          <w:lang w:val="ru-RU"/>
        </w:rPr>
        <w:t>Отважненского</w:t>
      </w:r>
      <w:proofErr w:type="spellEnd"/>
      <w:r>
        <w:rPr>
          <w:rFonts w:ascii="Times New Roman" w:hAnsi="Times New Roman"/>
          <w:b/>
          <w:sz w:val="28"/>
          <w:szCs w:val="28"/>
          <w:lang w:val="ru-RU"/>
        </w:rPr>
        <w:t xml:space="preserve"> сельского поселения </w:t>
      </w:r>
      <w:proofErr w:type="spellStart"/>
      <w:r>
        <w:rPr>
          <w:rFonts w:ascii="Times New Roman" w:hAnsi="Times New Roman"/>
          <w:b/>
          <w:sz w:val="28"/>
          <w:szCs w:val="28"/>
          <w:lang w:val="ru-RU"/>
        </w:rPr>
        <w:t>Лабинского</w:t>
      </w:r>
      <w:proofErr w:type="spellEnd"/>
      <w:r>
        <w:rPr>
          <w:rFonts w:ascii="Times New Roman" w:hAnsi="Times New Roman"/>
          <w:b/>
          <w:sz w:val="28"/>
          <w:szCs w:val="28"/>
          <w:lang w:val="ru-RU"/>
        </w:rPr>
        <w:t xml:space="preserve"> муниципального района Краснодарского края</w:t>
      </w:r>
      <w:bookmarkEnd w:id="1"/>
    </w:p>
    <w:p w14:paraId="6A3628AE" w14:textId="77777777" w:rsidR="007B61FE" w:rsidRPr="002A71CC" w:rsidRDefault="007B61FE" w:rsidP="007B61FE">
      <w:pPr>
        <w:pStyle w:val="a4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14:paraId="3AC383E3" w14:textId="77777777" w:rsidR="007B61FE" w:rsidRPr="007B61FE" w:rsidRDefault="007B61FE" w:rsidP="007B61FE">
      <w:pPr>
        <w:pStyle w:val="a4"/>
        <w:widowControl w:val="0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2E699A">
        <w:rPr>
          <w:rFonts w:ascii="Times New Roman" w:hAnsi="Times New Roman"/>
          <w:sz w:val="28"/>
          <w:szCs w:val="28"/>
          <w:lang w:val="ru-RU"/>
        </w:rPr>
        <w:t xml:space="preserve">В соответствии с пунктом 1 части 1 статьи 16, частью 5 статьи 56 Федерального закона от 20 марта 2025 г. № 33-ФЗ "Об общих принципах </w:t>
      </w:r>
      <w:r w:rsidRPr="007B61FE">
        <w:rPr>
          <w:rFonts w:ascii="Times New Roman" w:hAnsi="Times New Roman"/>
          <w:sz w:val="28"/>
          <w:szCs w:val="28"/>
          <w:lang w:val="ru-RU"/>
        </w:rPr>
        <w:t xml:space="preserve">организации местного самоуправления в единой системе публичной власти", Совет </w:t>
      </w:r>
      <w:proofErr w:type="spellStart"/>
      <w:r w:rsidRPr="007B61FE">
        <w:rPr>
          <w:rFonts w:ascii="Times New Roman" w:hAnsi="Times New Roman"/>
          <w:sz w:val="28"/>
          <w:szCs w:val="28"/>
          <w:lang w:val="ru-RU"/>
        </w:rPr>
        <w:t>Отважненского</w:t>
      </w:r>
      <w:proofErr w:type="spellEnd"/>
      <w:r w:rsidRPr="007B61FE">
        <w:rPr>
          <w:rFonts w:ascii="Times New Roman" w:hAnsi="Times New Roman"/>
          <w:sz w:val="28"/>
          <w:szCs w:val="28"/>
          <w:lang w:val="ru-RU"/>
        </w:rPr>
        <w:t xml:space="preserve"> сельского поселения </w:t>
      </w:r>
      <w:proofErr w:type="spellStart"/>
      <w:r w:rsidRPr="007B61FE">
        <w:rPr>
          <w:rFonts w:ascii="Times New Roman" w:hAnsi="Times New Roman"/>
          <w:sz w:val="28"/>
          <w:szCs w:val="28"/>
          <w:lang w:val="ru-RU"/>
        </w:rPr>
        <w:t>Лабинского</w:t>
      </w:r>
      <w:proofErr w:type="spellEnd"/>
      <w:r w:rsidRPr="007B61FE">
        <w:rPr>
          <w:rFonts w:ascii="Times New Roman" w:hAnsi="Times New Roman"/>
          <w:sz w:val="28"/>
          <w:szCs w:val="28"/>
          <w:lang w:val="ru-RU"/>
        </w:rPr>
        <w:t xml:space="preserve"> муниципального района Краснодарского края РЕШИЛ:</w:t>
      </w:r>
    </w:p>
    <w:p w14:paraId="79A76BC9" w14:textId="62662085" w:rsidR="007B61FE" w:rsidRPr="007B61FE" w:rsidRDefault="007B61FE" w:rsidP="007B61FE">
      <w:pPr>
        <w:pStyle w:val="a4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7B61FE">
        <w:rPr>
          <w:rFonts w:ascii="Times New Roman" w:hAnsi="Times New Roman"/>
          <w:sz w:val="28"/>
          <w:szCs w:val="28"/>
          <w:lang w:val="ru-RU"/>
        </w:rPr>
        <w:t>1.</w:t>
      </w:r>
      <w:r w:rsidR="0075340F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B61FE">
        <w:rPr>
          <w:rFonts w:ascii="Times New Roman" w:hAnsi="Times New Roman"/>
          <w:sz w:val="28"/>
          <w:szCs w:val="28"/>
          <w:lang w:val="ru-RU"/>
        </w:rPr>
        <w:t xml:space="preserve">Принять Устав </w:t>
      </w:r>
      <w:bookmarkStart w:id="2" w:name="_Hlk225255104"/>
      <w:proofErr w:type="spellStart"/>
      <w:r w:rsidRPr="007B61FE">
        <w:rPr>
          <w:rFonts w:ascii="Times New Roman" w:hAnsi="Times New Roman"/>
          <w:sz w:val="28"/>
          <w:szCs w:val="28"/>
          <w:lang w:val="ru-RU"/>
        </w:rPr>
        <w:t>Отважненского</w:t>
      </w:r>
      <w:proofErr w:type="spellEnd"/>
      <w:r w:rsidRPr="007B61FE">
        <w:rPr>
          <w:rFonts w:ascii="Times New Roman" w:hAnsi="Times New Roman"/>
          <w:sz w:val="28"/>
          <w:szCs w:val="28"/>
          <w:lang w:val="ru-RU"/>
        </w:rPr>
        <w:t xml:space="preserve"> сельского поселения </w:t>
      </w:r>
      <w:proofErr w:type="spellStart"/>
      <w:r w:rsidRPr="007B61FE">
        <w:rPr>
          <w:rFonts w:ascii="Times New Roman" w:hAnsi="Times New Roman"/>
          <w:sz w:val="28"/>
          <w:szCs w:val="28"/>
          <w:lang w:val="ru-RU"/>
        </w:rPr>
        <w:t>Лабинского</w:t>
      </w:r>
      <w:proofErr w:type="spellEnd"/>
      <w:r w:rsidRPr="007B61FE">
        <w:rPr>
          <w:rFonts w:ascii="Times New Roman" w:hAnsi="Times New Roman"/>
          <w:sz w:val="28"/>
          <w:szCs w:val="28"/>
          <w:lang w:val="ru-RU"/>
        </w:rPr>
        <w:t xml:space="preserve"> </w:t>
      </w:r>
      <w:bookmarkStart w:id="3" w:name="_Hlk225256929"/>
      <w:r w:rsidRPr="007B61FE">
        <w:rPr>
          <w:rFonts w:ascii="Times New Roman" w:hAnsi="Times New Roman"/>
          <w:sz w:val="28"/>
          <w:szCs w:val="28"/>
          <w:lang w:val="ru-RU"/>
        </w:rPr>
        <w:t>муниципального</w:t>
      </w:r>
      <w:bookmarkEnd w:id="3"/>
      <w:r w:rsidRPr="007B61FE">
        <w:rPr>
          <w:rFonts w:ascii="Times New Roman" w:hAnsi="Times New Roman"/>
          <w:sz w:val="28"/>
          <w:szCs w:val="28"/>
          <w:lang w:val="ru-RU"/>
        </w:rPr>
        <w:t xml:space="preserve"> района Краснодарского края </w:t>
      </w:r>
      <w:bookmarkEnd w:id="2"/>
      <w:r w:rsidR="0075340F">
        <w:rPr>
          <w:rFonts w:ascii="Times New Roman" w:hAnsi="Times New Roman"/>
          <w:sz w:val="28"/>
          <w:szCs w:val="28"/>
          <w:lang w:val="ru-RU"/>
        </w:rPr>
        <w:t>(прилагается).</w:t>
      </w:r>
    </w:p>
    <w:p w14:paraId="26DEF36F" w14:textId="780AB575" w:rsidR="007B61FE" w:rsidRPr="007B61FE" w:rsidRDefault="007B61FE" w:rsidP="007B61FE">
      <w:pPr>
        <w:pStyle w:val="a4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7B61FE">
        <w:rPr>
          <w:rFonts w:ascii="Times New Roman" w:hAnsi="Times New Roman"/>
          <w:sz w:val="28"/>
          <w:szCs w:val="28"/>
          <w:lang w:val="ru-RU"/>
        </w:rPr>
        <w:t xml:space="preserve">2. </w:t>
      </w:r>
      <w:proofErr w:type="gramStart"/>
      <w:r w:rsidRPr="007B61FE">
        <w:rPr>
          <w:rFonts w:ascii="Times New Roman" w:hAnsi="Times New Roman"/>
          <w:sz w:val="28"/>
          <w:szCs w:val="28"/>
          <w:lang w:val="ru-RU"/>
        </w:rPr>
        <w:t xml:space="preserve">Со дня вступления в силу Устава </w:t>
      </w:r>
      <w:proofErr w:type="spellStart"/>
      <w:r w:rsidRPr="007B61FE">
        <w:rPr>
          <w:rFonts w:ascii="Times New Roman" w:hAnsi="Times New Roman"/>
          <w:sz w:val="28"/>
          <w:szCs w:val="28"/>
          <w:lang w:val="ru-RU"/>
        </w:rPr>
        <w:t>Отважненского</w:t>
      </w:r>
      <w:proofErr w:type="spellEnd"/>
      <w:r w:rsidRPr="007B61FE">
        <w:rPr>
          <w:rFonts w:ascii="Times New Roman" w:hAnsi="Times New Roman"/>
          <w:sz w:val="28"/>
          <w:szCs w:val="28"/>
          <w:lang w:val="ru-RU"/>
        </w:rPr>
        <w:t xml:space="preserve"> сельского поселения </w:t>
      </w:r>
      <w:proofErr w:type="spellStart"/>
      <w:r w:rsidRPr="007B61FE">
        <w:rPr>
          <w:rFonts w:ascii="Times New Roman" w:hAnsi="Times New Roman"/>
          <w:sz w:val="28"/>
          <w:szCs w:val="28"/>
          <w:lang w:val="ru-RU"/>
        </w:rPr>
        <w:t>Лабинского</w:t>
      </w:r>
      <w:proofErr w:type="spellEnd"/>
      <w:r w:rsidRPr="007B61FE">
        <w:rPr>
          <w:rFonts w:ascii="Times New Roman" w:hAnsi="Times New Roman"/>
          <w:sz w:val="28"/>
          <w:szCs w:val="28"/>
          <w:lang w:val="ru-RU"/>
        </w:rPr>
        <w:t xml:space="preserve"> муниципального района Краснодарского края, принятого настоящим решением, признать утратившим силу решения Совета </w:t>
      </w:r>
      <w:proofErr w:type="spellStart"/>
      <w:r w:rsidRPr="007B61FE">
        <w:rPr>
          <w:rFonts w:ascii="Times New Roman" w:hAnsi="Times New Roman"/>
          <w:sz w:val="28"/>
          <w:szCs w:val="28"/>
          <w:lang w:val="ru-RU"/>
        </w:rPr>
        <w:t>Отважненского</w:t>
      </w:r>
      <w:proofErr w:type="spellEnd"/>
      <w:r w:rsidRPr="007B61FE">
        <w:rPr>
          <w:rFonts w:ascii="Times New Roman" w:hAnsi="Times New Roman"/>
          <w:sz w:val="28"/>
          <w:szCs w:val="28"/>
          <w:lang w:val="ru-RU"/>
        </w:rPr>
        <w:t xml:space="preserve"> сельского поселения </w:t>
      </w:r>
      <w:proofErr w:type="spellStart"/>
      <w:r w:rsidRPr="007B61FE">
        <w:rPr>
          <w:rFonts w:ascii="Times New Roman" w:hAnsi="Times New Roman"/>
          <w:sz w:val="28"/>
          <w:szCs w:val="28"/>
          <w:lang w:val="ru-RU"/>
        </w:rPr>
        <w:t>Лабинского</w:t>
      </w:r>
      <w:proofErr w:type="spellEnd"/>
      <w:r w:rsidRPr="007B61FE">
        <w:rPr>
          <w:rFonts w:ascii="Times New Roman" w:hAnsi="Times New Roman"/>
          <w:sz w:val="28"/>
          <w:szCs w:val="28"/>
          <w:lang w:val="ru-RU"/>
        </w:rPr>
        <w:t xml:space="preserve"> района </w:t>
      </w:r>
      <w:r w:rsidRPr="007B61FE">
        <w:rPr>
          <w:rFonts w:ascii="Times New Roman" w:hAnsi="Times New Roman"/>
          <w:sz w:val="28"/>
          <w:szCs w:val="20"/>
          <w:lang w:val="x-none" w:eastAsia="x-none"/>
        </w:rPr>
        <w:t xml:space="preserve">от </w:t>
      </w:r>
      <w:r w:rsidRPr="007B61FE">
        <w:rPr>
          <w:rFonts w:ascii="Times New Roman" w:hAnsi="Times New Roman"/>
          <w:sz w:val="28"/>
          <w:szCs w:val="28"/>
          <w:lang w:val="x-none" w:eastAsia="x-none"/>
        </w:rPr>
        <w:t>24 мая 2018 года</w:t>
      </w:r>
      <w:r w:rsidR="0075340F">
        <w:rPr>
          <w:rFonts w:ascii="Times New Roman" w:hAnsi="Times New Roman"/>
          <w:sz w:val="28"/>
          <w:szCs w:val="28"/>
          <w:lang w:val="ru-RU" w:eastAsia="x-none"/>
        </w:rPr>
        <w:t xml:space="preserve"> </w:t>
      </w:r>
      <w:r w:rsidRPr="007B61FE">
        <w:rPr>
          <w:rFonts w:ascii="Times New Roman" w:hAnsi="Times New Roman"/>
          <w:sz w:val="28"/>
          <w:szCs w:val="28"/>
          <w:lang w:val="x-none" w:eastAsia="x-none"/>
        </w:rPr>
        <w:t>№</w:t>
      </w:r>
      <w:r w:rsidR="0075340F">
        <w:rPr>
          <w:rFonts w:ascii="Times New Roman" w:hAnsi="Times New Roman"/>
          <w:sz w:val="28"/>
          <w:szCs w:val="28"/>
          <w:lang w:val="ru-RU" w:eastAsia="x-none"/>
        </w:rPr>
        <w:t> </w:t>
      </w:r>
      <w:r w:rsidRPr="007B61FE">
        <w:rPr>
          <w:rFonts w:ascii="Times New Roman" w:hAnsi="Times New Roman"/>
          <w:sz w:val="28"/>
          <w:szCs w:val="28"/>
          <w:lang w:val="x-none" w:eastAsia="x-none"/>
        </w:rPr>
        <w:t xml:space="preserve">128/40 (в редакциях решений Совета </w:t>
      </w:r>
      <w:proofErr w:type="spellStart"/>
      <w:r w:rsidRPr="007B61FE">
        <w:rPr>
          <w:rFonts w:ascii="Times New Roman" w:hAnsi="Times New Roman"/>
          <w:sz w:val="28"/>
          <w:szCs w:val="28"/>
          <w:lang w:val="x-none" w:eastAsia="x-none"/>
        </w:rPr>
        <w:t>Отважненского</w:t>
      </w:r>
      <w:proofErr w:type="spellEnd"/>
      <w:r w:rsidRPr="007B61FE">
        <w:rPr>
          <w:rFonts w:ascii="Times New Roman" w:hAnsi="Times New Roman"/>
          <w:sz w:val="28"/>
          <w:szCs w:val="28"/>
          <w:lang w:val="x-none" w:eastAsia="x-none"/>
        </w:rPr>
        <w:t xml:space="preserve"> сельского поселения </w:t>
      </w:r>
      <w:proofErr w:type="spellStart"/>
      <w:r w:rsidRPr="007B61FE">
        <w:rPr>
          <w:rFonts w:ascii="Times New Roman" w:hAnsi="Times New Roman"/>
          <w:sz w:val="28"/>
          <w:szCs w:val="28"/>
          <w:lang w:val="x-none" w:eastAsia="x-none"/>
        </w:rPr>
        <w:t>Лабинского</w:t>
      </w:r>
      <w:proofErr w:type="spellEnd"/>
      <w:r w:rsidRPr="007B61FE">
        <w:rPr>
          <w:rFonts w:ascii="Times New Roman" w:hAnsi="Times New Roman"/>
          <w:sz w:val="28"/>
          <w:szCs w:val="28"/>
          <w:lang w:val="x-none" w:eastAsia="x-none"/>
        </w:rPr>
        <w:t xml:space="preserve"> района от 30 мая 2019 года № 169/53, от 27 мая 2020 года № 23/8,</w:t>
      </w:r>
      <w:r w:rsidR="0075340F">
        <w:rPr>
          <w:rFonts w:ascii="Times New Roman" w:hAnsi="Times New Roman"/>
          <w:sz w:val="28"/>
          <w:szCs w:val="28"/>
          <w:lang w:val="ru-RU" w:eastAsia="x-none"/>
        </w:rPr>
        <w:t xml:space="preserve"> </w:t>
      </w:r>
      <w:r w:rsidRPr="007B61FE">
        <w:rPr>
          <w:rFonts w:ascii="Times New Roman" w:hAnsi="Times New Roman"/>
          <w:sz w:val="28"/>
          <w:szCs w:val="28"/>
          <w:lang w:val="x-none" w:eastAsia="x-none"/>
        </w:rPr>
        <w:t>от 9 июня</w:t>
      </w:r>
      <w:proofErr w:type="gramEnd"/>
      <w:r w:rsidRPr="007B61FE">
        <w:rPr>
          <w:rFonts w:ascii="Times New Roman" w:hAnsi="Times New Roman"/>
          <w:sz w:val="28"/>
          <w:szCs w:val="28"/>
          <w:lang w:val="x-none" w:eastAsia="x-none"/>
        </w:rPr>
        <w:t xml:space="preserve"> 2021 года № 65/21, от 29 июня 2022 года № 102/36</w:t>
      </w:r>
      <w:r w:rsidRPr="007B61FE">
        <w:rPr>
          <w:rFonts w:ascii="Times New Roman" w:hAnsi="Times New Roman"/>
          <w:sz w:val="28"/>
          <w:szCs w:val="20"/>
          <w:lang w:val="x-none" w:eastAsia="x-none"/>
        </w:rPr>
        <w:t>,</w:t>
      </w:r>
      <w:r w:rsidRPr="007B61FE">
        <w:rPr>
          <w:rFonts w:ascii="Times New Roman" w:hAnsi="Times New Roman"/>
          <w:sz w:val="28"/>
          <w:szCs w:val="20"/>
          <w:lang w:val="ru-RU" w:eastAsia="x-none"/>
        </w:rPr>
        <w:t xml:space="preserve"> от 27 ноября 2024 года № 14/5,от 26 февраля 2025 года № 30/10</w:t>
      </w:r>
      <w:r w:rsidRPr="007B61FE">
        <w:rPr>
          <w:rFonts w:ascii="Times New Roman" w:hAnsi="Times New Roman"/>
          <w:sz w:val="28"/>
          <w:szCs w:val="20"/>
          <w:lang w:val="x-none" w:eastAsia="x-none"/>
        </w:rPr>
        <w:t xml:space="preserve"> изменения</w:t>
      </w:r>
      <w:r w:rsidRPr="007B61FE">
        <w:rPr>
          <w:rFonts w:ascii="Times New Roman" w:hAnsi="Times New Roman"/>
          <w:sz w:val="28"/>
          <w:szCs w:val="20"/>
          <w:lang w:val="ru-RU" w:eastAsia="x-none"/>
        </w:rPr>
        <w:t>)</w:t>
      </w:r>
      <w:r w:rsidRPr="007B61FE">
        <w:rPr>
          <w:rFonts w:ascii="Times New Roman" w:hAnsi="Times New Roman"/>
          <w:sz w:val="28"/>
          <w:szCs w:val="28"/>
          <w:lang w:val="ru-RU"/>
        </w:rPr>
        <w:t>.</w:t>
      </w:r>
    </w:p>
    <w:p w14:paraId="522DB513" w14:textId="77777777" w:rsidR="007B61FE" w:rsidRPr="007B61FE" w:rsidRDefault="007B61FE" w:rsidP="007B61FE">
      <w:pPr>
        <w:ind w:firstLine="567"/>
        <w:jc w:val="both"/>
        <w:rPr>
          <w:sz w:val="28"/>
          <w:szCs w:val="28"/>
          <w:lang w:val="ru-RU"/>
        </w:rPr>
      </w:pPr>
      <w:r w:rsidRPr="007B61FE">
        <w:rPr>
          <w:sz w:val="28"/>
          <w:szCs w:val="28"/>
          <w:lang w:val="ru-RU"/>
        </w:rPr>
        <w:t xml:space="preserve">3. Контроль за выполнением настоящего решения </w:t>
      </w:r>
      <w:r w:rsidRPr="007B61FE">
        <w:rPr>
          <w:sz w:val="28"/>
          <w:szCs w:val="20"/>
          <w:lang w:val="x-none" w:eastAsia="x-none"/>
        </w:rPr>
        <w:t>оставляю за собой</w:t>
      </w:r>
      <w:r w:rsidRPr="007B61FE">
        <w:rPr>
          <w:sz w:val="28"/>
          <w:szCs w:val="28"/>
          <w:lang w:val="ru-RU"/>
        </w:rPr>
        <w:t>.</w:t>
      </w:r>
    </w:p>
    <w:p w14:paraId="3E888C3E" w14:textId="77777777" w:rsidR="007B61FE" w:rsidRPr="007B61FE" w:rsidRDefault="007B61FE" w:rsidP="007B61FE">
      <w:pPr>
        <w:ind w:firstLine="567"/>
        <w:jc w:val="both"/>
        <w:rPr>
          <w:rStyle w:val="a6"/>
          <w:sz w:val="28"/>
          <w:szCs w:val="28"/>
          <w:lang w:val="ru-RU"/>
        </w:rPr>
      </w:pPr>
      <w:r w:rsidRPr="007B61FE">
        <w:rPr>
          <w:sz w:val="28"/>
          <w:szCs w:val="28"/>
          <w:lang w:val="ru-RU"/>
        </w:rPr>
        <w:t xml:space="preserve">4. </w:t>
      </w:r>
      <w:r w:rsidRPr="007B61FE">
        <w:rPr>
          <w:rStyle w:val="a6"/>
          <w:i w:val="0"/>
          <w:sz w:val="28"/>
          <w:szCs w:val="28"/>
          <w:lang w:val="ru-RU"/>
        </w:rPr>
        <w:t>Настоящее решение вступает в силу на следующий день после дня его официального опубликования, произведенного после государственной регистрации Устава</w:t>
      </w:r>
      <w:r w:rsidRPr="007B61FE">
        <w:rPr>
          <w:rStyle w:val="a6"/>
          <w:sz w:val="28"/>
          <w:szCs w:val="28"/>
          <w:lang w:val="ru-RU"/>
        </w:rPr>
        <w:t xml:space="preserve"> </w:t>
      </w:r>
      <w:proofErr w:type="spellStart"/>
      <w:r w:rsidRPr="007B61FE">
        <w:rPr>
          <w:sz w:val="28"/>
          <w:szCs w:val="28"/>
          <w:lang w:val="ru-RU"/>
        </w:rPr>
        <w:t>Отважненского</w:t>
      </w:r>
      <w:proofErr w:type="spellEnd"/>
      <w:r w:rsidRPr="007B61FE">
        <w:rPr>
          <w:sz w:val="28"/>
          <w:szCs w:val="28"/>
          <w:lang w:val="ru-RU"/>
        </w:rPr>
        <w:t xml:space="preserve"> сельского поселения </w:t>
      </w:r>
      <w:proofErr w:type="spellStart"/>
      <w:r w:rsidRPr="007B61FE">
        <w:rPr>
          <w:sz w:val="28"/>
          <w:szCs w:val="28"/>
          <w:lang w:val="ru-RU"/>
        </w:rPr>
        <w:t>Лабинского</w:t>
      </w:r>
      <w:proofErr w:type="spellEnd"/>
      <w:r w:rsidRPr="007B61FE">
        <w:rPr>
          <w:sz w:val="28"/>
          <w:szCs w:val="28"/>
          <w:lang w:val="ru-RU"/>
        </w:rPr>
        <w:t xml:space="preserve"> муниципального района Краснодарского края.</w:t>
      </w:r>
    </w:p>
    <w:p w14:paraId="17790769" w14:textId="77777777" w:rsidR="007B61FE" w:rsidRPr="002E699A" w:rsidRDefault="007B61FE" w:rsidP="007B61FE">
      <w:pPr>
        <w:ind w:firstLine="567"/>
        <w:jc w:val="both"/>
        <w:rPr>
          <w:sz w:val="28"/>
          <w:szCs w:val="28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7B61FE" w:rsidRPr="002E699A" w14:paraId="36FE539E" w14:textId="77777777" w:rsidTr="007B61FE">
        <w:tc>
          <w:tcPr>
            <w:tcW w:w="4927" w:type="dxa"/>
          </w:tcPr>
          <w:p w14:paraId="191DF54E" w14:textId="77777777" w:rsidR="007B61FE" w:rsidRPr="002E699A" w:rsidRDefault="007B61FE" w:rsidP="007B61FE">
            <w:pPr>
              <w:widowControl w:val="0"/>
              <w:rPr>
                <w:sz w:val="28"/>
                <w:szCs w:val="20"/>
                <w:lang w:val="ru-RU" w:eastAsia="ru-RU"/>
              </w:rPr>
            </w:pPr>
          </w:p>
          <w:p w14:paraId="2CD05B2B" w14:textId="77777777" w:rsidR="007B61FE" w:rsidRDefault="007B61FE" w:rsidP="007B61FE">
            <w:pPr>
              <w:widowControl w:val="0"/>
              <w:rPr>
                <w:sz w:val="28"/>
                <w:szCs w:val="20"/>
                <w:lang w:val="ru-RU" w:eastAsia="ru-RU"/>
              </w:rPr>
            </w:pPr>
            <w:r w:rsidRPr="002E699A">
              <w:rPr>
                <w:sz w:val="28"/>
                <w:szCs w:val="20"/>
                <w:lang w:val="ru-RU" w:eastAsia="ru-RU"/>
              </w:rPr>
              <w:t>Глава</w:t>
            </w:r>
            <w:r>
              <w:rPr>
                <w:sz w:val="28"/>
                <w:szCs w:val="20"/>
                <w:lang w:val="ru-RU" w:eastAsia="ru-RU"/>
              </w:rPr>
              <w:t xml:space="preserve"> </w:t>
            </w:r>
          </w:p>
          <w:p w14:paraId="327F587A" w14:textId="2D0E9DD1" w:rsidR="007B61FE" w:rsidRPr="002E699A" w:rsidRDefault="007B61FE" w:rsidP="007B61FE">
            <w:pPr>
              <w:widowControl w:val="0"/>
              <w:rPr>
                <w:sz w:val="28"/>
                <w:szCs w:val="28"/>
                <w:lang w:val="ru-RU" w:eastAsia="x-none"/>
              </w:rPr>
            </w:pPr>
            <w:proofErr w:type="spellStart"/>
            <w:r w:rsidRPr="002E699A">
              <w:rPr>
                <w:sz w:val="28"/>
                <w:szCs w:val="28"/>
                <w:lang w:val="ru-RU" w:eastAsia="x-none"/>
              </w:rPr>
              <w:t>Отважненского</w:t>
            </w:r>
            <w:proofErr w:type="spellEnd"/>
            <w:r>
              <w:rPr>
                <w:sz w:val="28"/>
                <w:szCs w:val="28"/>
                <w:lang w:val="ru-RU" w:eastAsia="x-none"/>
              </w:rPr>
              <w:t xml:space="preserve"> </w:t>
            </w:r>
            <w:r w:rsidRPr="002E699A">
              <w:rPr>
                <w:sz w:val="28"/>
                <w:szCs w:val="28"/>
                <w:lang w:val="ru-RU" w:eastAsia="x-none"/>
              </w:rPr>
              <w:t>сельского поселения</w:t>
            </w:r>
          </w:p>
          <w:p w14:paraId="5A721A4F" w14:textId="77777777" w:rsidR="007B61FE" w:rsidRDefault="007B61FE" w:rsidP="007B61FE">
            <w:pPr>
              <w:widowControl w:val="0"/>
              <w:rPr>
                <w:sz w:val="28"/>
                <w:szCs w:val="28"/>
                <w:lang w:val="ru-RU" w:eastAsia="x-none"/>
              </w:rPr>
            </w:pPr>
            <w:r w:rsidRPr="002E699A">
              <w:rPr>
                <w:sz w:val="28"/>
                <w:szCs w:val="28"/>
                <w:lang w:val="ru-RU" w:eastAsia="x-none"/>
              </w:rPr>
              <w:t>Лабинского</w:t>
            </w:r>
            <w:r>
              <w:rPr>
                <w:sz w:val="28"/>
                <w:szCs w:val="28"/>
                <w:lang w:val="ru-RU" w:eastAsia="x-none"/>
              </w:rPr>
              <w:t xml:space="preserve"> муниципального</w:t>
            </w:r>
            <w:r w:rsidRPr="002E699A">
              <w:rPr>
                <w:sz w:val="28"/>
                <w:szCs w:val="28"/>
                <w:lang w:val="ru-RU" w:eastAsia="x-none"/>
              </w:rPr>
              <w:t xml:space="preserve"> района</w:t>
            </w:r>
          </w:p>
          <w:p w14:paraId="6668284E" w14:textId="77777777" w:rsidR="007B61FE" w:rsidRPr="002E699A" w:rsidRDefault="007B61FE" w:rsidP="007B61FE">
            <w:pPr>
              <w:widowControl w:val="0"/>
              <w:rPr>
                <w:sz w:val="28"/>
                <w:szCs w:val="20"/>
                <w:lang w:val="ru-RU" w:eastAsia="ru-RU"/>
              </w:rPr>
            </w:pPr>
            <w:r>
              <w:rPr>
                <w:sz w:val="28"/>
                <w:szCs w:val="20"/>
                <w:lang w:val="ru-RU" w:eastAsia="ru-RU"/>
              </w:rPr>
              <w:t>Краснодарского края</w:t>
            </w:r>
          </w:p>
        </w:tc>
        <w:tc>
          <w:tcPr>
            <w:tcW w:w="4927" w:type="dxa"/>
          </w:tcPr>
          <w:p w14:paraId="44DF2FD9" w14:textId="77777777" w:rsidR="007B61FE" w:rsidRPr="002E699A" w:rsidRDefault="007B61FE" w:rsidP="007B61FE">
            <w:pPr>
              <w:widowControl w:val="0"/>
              <w:jc w:val="right"/>
              <w:rPr>
                <w:sz w:val="28"/>
                <w:szCs w:val="20"/>
                <w:lang w:val="ru-RU" w:eastAsia="ru-RU"/>
              </w:rPr>
            </w:pPr>
          </w:p>
          <w:p w14:paraId="413B66CF" w14:textId="77777777" w:rsidR="007B61FE" w:rsidRPr="002E699A" w:rsidRDefault="007B61FE" w:rsidP="007B61FE">
            <w:pPr>
              <w:widowControl w:val="0"/>
              <w:jc w:val="right"/>
              <w:rPr>
                <w:sz w:val="28"/>
                <w:szCs w:val="20"/>
                <w:lang w:val="ru-RU" w:eastAsia="ru-RU"/>
              </w:rPr>
            </w:pPr>
          </w:p>
          <w:p w14:paraId="1EE3D7E9" w14:textId="29685EE0" w:rsidR="007B61FE" w:rsidRPr="002E699A" w:rsidRDefault="007B61FE" w:rsidP="007B61FE">
            <w:pPr>
              <w:widowControl w:val="0"/>
              <w:rPr>
                <w:sz w:val="28"/>
                <w:szCs w:val="20"/>
                <w:lang w:val="ru-RU" w:eastAsia="ru-RU"/>
              </w:rPr>
            </w:pPr>
          </w:p>
          <w:p w14:paraId="240C7BC9" w14:textId="77777777" w:rsidR="0075340F" w:rsidRDefault="0075340F" w:rsidP="007B61FE">
            <w:pPr>
              <w:widowControl w:val="0"/>
              <w:rPr>
                <w:sz w:val="28"/>
                <w:szCs w:val="20"/>
                <w:lang w:val="ru-RU" w:eastAsia="ru-RU"/>
              </w:rPr>
            </w:pPr>
          </w:p>
          <w:p w14:paraId="6FAF668E" w14:textId="70F26FAE" w:rsidR="007B61FE" w:rsidRPr="002E699A" w:rsidRDefault="007B61FE" w:rsidP="0075340F">
            <w:pPr>
              <w:widowControl w:val="0"/>
              <w:jc w:val="right"/>
              <w:rPr>
                <w:sz w:val="28"/>
                <w:szCs w:val="20"/>
                <w:lang w:val="ru-RU" w:eastAsia="ru-RU"/>
              </w:rPr>
            </w:pPr>
            <w:r w:rsidRPr="002E699A">
              <w:rPr>
                <w:sz w:val="28"/>
                <w:szCs w:val="20"/>
                <w:lang w:val="ru-RU" w:eastAsia="ru-RU"/>
              </w:rPr>
              <w:t>Ф.</w:t>
            </w:r>
            <w:r w:rsidR="0075340F">
              <w:rPr>
                <w:sz w:val="28"/>
                <w:szCs w:val="20"/>
                <w:lang w:val="ru-RU" w:eastAsia="ru-RU"/>
              </w:rPr>
              <w:t xml:space="preserve"> </w:t>
            </w:r>
            <w:r w:rsidRPr="002E699A">
              <w:rPr>
                <w:sz w:val="28"/>
                <w:szCs w:val="20"/>
                <w:lang w:val="ru-RU" w:eastAsia="ru-RU"/>
              </w:rPr>
              <w:t xml:space="preserve">Н. </w:t>
            </w:r>
            <w:proofErr w:type="spellStart"/>
            <w:r w:rsidRPr="002E699A">
              <w:rPr>
                <w:sz w:val="28"/>
                <w:szCs w:val="20"/>
                <w:lang w:val="ru-RU" w:eastAsia="ru-RU"/>
              </w:rPr>
              <w:t>Кайшев</w:t>
            </w:r>
            <w:proofErr w:type="spellEnd"/>
          </w:p>
        </w:tc>
      </w:tr>
    </w:tbl>
    <w:p w14:paraId="3E9DCB63" w14:textId="77777777" w:rsidR="007B61FE" w:rsidRDefault="007B61FE" w:rsidP="007B61FE">
      <w:pPr>
        <w:widowControl w:val="0"/>
        <w:tabs>
          <w:tab w:val="left" w:pos="1134"/>
        </w:tabs>
        <w:jc w:val="both"/>
        <w:rPr>
          <w:sz w:val="28"/>
          <w:szCs w:val="20"/>
          <w:lang w:val="ru-RU" w:eastAsia="x-none"/>
        </w:rPr>
      </w:pPr>
    </w:p>
    <w:p w14:paraId="13AE9E50" w14:textId="77777777" w:rsidR="00E86E4D" w:rsidRPr="007B61FE" w:rsidRDefault="00E86E4D">
      <w:pPr>
        <w:rPr>
          <w:lang w:val="ru-RU"/>
        </w:rPr>
      </w:pPr>
    </w:p>
    <w:sectPr w:rsidR="00E86E4D" w:rsidRPr="007B61FE" w:rsidSect="007B61F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Calibri"/>
    <w:charset w:val="CC"/>
    <w:family w:val="auto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ont453">
    <w:altName w:val="Times New Roman"/>
    <w:charset w:val="CC"/>
    <w:family w:val="auto"/>
    <w:pitch w:val="variable"/>
  </w:font>
  <w:font w:name="PT Astra Serif">
    <w:altName w:val="Times New Roman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5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6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7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8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pStyle w:val="9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32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8F22839A"/>
    <w:lvl w:ilvl="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i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713"/>
        </w:tabs>
        <w:ind w:left="1713" w:hanging="360"/>
      </w:pPr>
    </w:lvl>
    <w:lvl w:ilvl="2">
      <w:start w:val="1"/>
      <w:numFmt w:val="decimal"/>
      <w:lvlText w:val="%3."/>
      <w:lvlJc w:val="left"/>
      <w:pPr>
        <w:tabs>
          <w:tab w:val="num" w:pos="2073"/>
        </w:tabs>
        <w:ind w:left="2073" w:hanging="360"/>
      </w:pPr>
    </w:lvl>
    <w:lvl w:ilvl="3">
      <w:start w:val="1"/>
      <w:numFmt w:val="decimal"/>
      <w:lvlText w:val="%4."/>
      <w:lvlJc w:val="left"/>
      <w:pPr>
        <w:tabs>
          <w:tab w:val="num" w:pos="2433"/>
        </w:tabs>
        <w:ind w:left="2433" w:hanging="360"/>
      </w:pPr>
    </w:lvl>
    <w:lvl w:ilvl="4">
      <w:start w:val="1"/>
      <w:numFmt w:val="decimal"/>
      <w:lvlText w:val="%5."/>
      <w:lvlJc w:val="left"/>
      <w:pPr>
        <w:tabs>
          <w:tab w:val="num" w:pos="2793"/>
        </w:tabs>
        <w:ind w:left="2793" w:hanging="360"/>
      </w:pPr>
    </w:lvl>
    <w:lvl w:ilvl="5">
      <w:start w:val="1"/>
      <w:numFmt w:val="decimal"/>
      <w:lvlText w:val="%6."/>
      <w:lvlJc w:val="left"/>
      <w:pPr>
        <w:tabs>
          <w:tab w:val="num" w:pos="3153"/>
        </w:tabs>
        <w:ind w:left="3153" w:hanging="360"/>
      </w:pPr>
    </w:lvl>
    <w:lvl w:ilvl="6">
      <w:start w:val="1"/>
      <w:numFmt w:val="decimal"/>
      <w:lvlText w:val="%7."/>
      <w:lvlJc w:val="left"/>
      <w:pPr>
        <w:tabs>
          <w:tab w:val="num" w:pos="3513"/>
        </w:tabs>
        <w:ind w:left="3513" w:hanging="360"/>
      </w:pPr>
    </w:lvl>
    <w:lvl w:ilvl="7">
      <w:start w:val="1"/>
      <w:numFmt w:val="decimal"/>
      <w:lvlText w:val="%8."/>
      <w:lvlJc w:val="left"/>
      <w:pPr>
        <w:tabs>
          <w:tab w:val="num" w:pos="3873"/>
        </w:tabs>
        <w:ind w:left="3873" w:hanging="360"/>
      </w:pPr>
    </w:lvl>
    <w:lvl w:ilvl="8">
      <w:start w:val="1"/>
      <w:numFmt w:val="decimal"/>
      <w:lvlText w:val="%9."/>
      <w:lvlJc w:val="left"/>
      <w:pPr>
        <w:tabs>
          <w:tab w:val="num" w:pos="4233"/>
        </w:tabs>
        <w:ind w:left="4233" w:hanging="360"/>
      </w:pPr>
    </w:lvl>
  </w:abstractNum>
  <w:abstractNum w:abstractNumId="4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5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Courier New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7"/>
    <w:multiLevelType w:val="multi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8"/>
    <w:multiLevelType w:val="multilevel"/>
    <w:tmpl w:val="00000008"/>
    <w:lvl w:ilvl="0">
      <w:start w:val="1"/>
      <w:numFmt w:val="decimal"/>
      <w:lvlText w:val="%1."/>
      <w:lvlJc w:val="left"/>
      <w:pPr>
        <w:tabs>
          <w:tab w:val="num" w:pos="1212"/>
        </w:tabs>
        <w:ind w:left="1212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9"/>
    <w:multiLevelType w:val="multilevel"/>
    <w:tmpl w:val="0000000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000000A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0000000B"/>
    <w:multiLevelType w:val="multilevel"/>
    <w:tmpl w:val="E68E946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i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0000000C"/>
    <w:multiLevelType w:val="multilevel"/>
    <w:tmpl w:val="0000000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0000000D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5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0000000E"/>
    <w:multiLevelType w:val="multi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2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nsid w:val="0000000F"/>
    <w:multiLevelType w:val="multilevel"/>
    <w:tmpl w:val="0000000F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>
    <w:nsid w:val="00000010"/>
    <w:multiLevelType w:val="multilevel"/>
    <w:tmpl w:val="0000001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1"/>
    <w:multiLevelType w:val="multilevel"/>
    <w:tmpl w:val="000000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00000012"/>
    <w:multiLevelType w:val="multilevel"/>
    <w:tmpl w:val="00000012"/>
    <w:lvl w:ilvl="0">
      <w:start w:val="9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>
    <w:nsid w:val="00000013"/>
    <w:multiLevelType w:val="multilevel"/>
    <w:tmpl w:val="0000001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>
    <w:nsid w:val="00000014"/>
    <w:multiLevelType w:val="multilevel"/>
    <w:tmpl w:val="0000001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>
    <w:nsid w:val="00000015"/>
    <w:multiLevelType w:val="multilevel"/>
    <w:tmpl w:val="000000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>
    <w:nsid w:val="00000016"/>
    <w:multiLevelType w:val="multilevel"/>
    <w:tmpl w:val="0000001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>
    <w:nsid w:val="00000017"/>
    <w:multiLevelType w:val="multilevel"/>
    <w:tmpl w:val="000000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2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>
    <w:nsid w:val="00000018"/>
    <w:multiLevelType w:val="multilevel"/>
    <w:tmpl w:val="000000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Courier New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>
    <w:nsid w:val="00000019"/>
    <w:multiLevelType w:val="multilevel"/>
    <w:tmpl w:val="00000019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"/>
      <w:lvlJc w:val="left"/>
      <w:pPr>
        <w:tabs>
          <w:tab w:val="num" w:pos="3600"/>
        </w:tabs>
        <w:ind w:left="3600" w:hanging="360"/>
      </w:pPr>
    </w:lvl>
  </w:abstractNum>
  <w:abstractNum w:abstractNumId="25">
    <w:nsid w:val="0000001A"/>
    <w:multiLevelType w:val="multilevel"/>
    <w:tmpl w:val="531830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>
    <w:nsid w:val="0000001B"/>
    <w:multiLevelType w:val="multilevel"/>
    <w:tmpl w:val="0000001B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20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>
    <w:nsid w:val="0000001C"/>
    <w:multiLevelType w:val="multilevel"/>
    <w:tmpl w:val="67EC4C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trike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>
    <w:nsid w:val="0000001D"/>
    <w:multiLevelType w:val="multilevel"/>
    <w:tmpl w:val="0000001D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2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9">
    <w:nsid w:val="0000001E"/>
    <w:multiLevelType w:val="multilevel"/>
    <w:tmpl w:val="000000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7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0">
    <w:nsid w:val="0000001F"/>
    <w:multiLevelType w:val="multilevel"/>
    <w:tmpl w:val="0000001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5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1">
    <w:nsid w:val="1F7324A1"/>
    <w:multiLevelType w:val="singleLevel"/>
    <w:tmpl w:val="E206C490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DB0"/>
    <w:rsid w:val="00501513"/>
    <w:rsid w:val="0075340F"/>
    <w:rsid w:val="007B61FE"/>
    <w:rsid w:val="00924C36"/>
    <w:rsid w:val="00B40EA5"/>
    <w:rsid w:val="00D965C1"/>
    <w:rsid w:val="00E86E4D"/>
    <w:rsid w:val="00FB5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9768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61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basedOn w:val="a"/>
    <w:next w:val="a0"/>
    <w:link w:val="10"/>
    <w:qFormat/>
    <w:rsid w:val="007B61FE"/>
    <w:pPr>
      <w:keepNext/>
      <w:numPr>
        <w:numId w:val="1"/>
      </w:numPr>
      <w:suppressAutoHyphens/>
      <w:spacing w:before="240" w:after="60" w:line="100" w:lineRule="atLeast"/>
      <w:outlineLvl w:val="0"/>
    </w:pPr>
    <w:rPr>
      <w:rFonts w:ascii="Arial" w:eastAsia="Andale Sans UI" w:hAnsi="Arial" w:cs="Wingdings"/>
      <w:b/>
      <w:bCs/>
      <w:kern w:val="1"/>
      <w:sz w:val="32"/>
      <w:szCs w:val="32"/>
      <w:lang w:val="ru-RU" w:eastAsia="ar-SA"/>
    </w:rPr>
  </w:style>
  <w:style w:type="paragraph" w:styleId="2">
    <w:name w:val="heading 2"/>
    <w:basedOn w:val="a"/>
    <w:next w:val="a0"/>
    <w:link w:val="20"/>
    <w:qFormat/>
    <w:rsid w:val="007B61FE"/>
    <w:pPr>
      <w:keepNext/>
      <w:numPr>
        <w:ilvl w:val="1"/>
        <w:numId w:val="1"/>
      </w:numPr>
      <w:suppressAutoHyphens/>
      <w:spacing w:before="240" w:after="60" w:line="100" w:lineRule="atLeast"/>
      <w:outlineLvl w:val="1"/>
    </w:pPr>
    <w:rPr>
      <w:rFonts w:ascii="Arial" w:eastAsia="Andale Sans UI" w:hAnsi="Arial" w:cs="Wingdings"/>
      <w:b/>
      <w:bCs/>
      <w:i/>
      <w:iCs/>
      <w:kern w:val="1"/>
      <w:sz w:val="28"/>
      <w:szCs w:val="28"/>
      <w:lang w:val="ru-RU" w:eastAsia="ar-SA"/>
    </w:rPr>
  </w:style>
  <w:style w:type="paragraph" w:styleId="3">
    <w:name w:val="heading 3"/>
    <w:basedOn w:val="a"/>
    <w:next w:val="a0"/>
    <w:link w:val="30"/>
    <w:qFormat/>
    <w:rsid w:val="007B61FE"/>
    <w:pPr>
      <w:keepNext/>
      <w:numPr>
        <w:ilvl w:val="2"/>
        <w:numId w:val="1"/>
      </w:numPr>
      <w:suppressAutoHyphens/>
      <w:spacing w:line="100" w:lineRule="atLeast"/>
      <w:ind w:left="-13" w:firstLine="0"/>
      <w:jc w:val="both"/>
      <w:outlineLvl w:val="2"/>
    </w:pPr>
    <w:rPr>
      <w:rFonts w:eastAsia="Andale Sans UI"/>
      <w:b/>
      <w:i/>
      <w:color w:val="FF0000"/>
      <w:kern w:val="1"/>
      <w:lang w:val="ru-RU" w:eastAsia="ar-SA"/>
    </w:rPr>
  </w:style>
  <w:style w:type="paragraph" w:styleId="4">
    <w:name w:val="heading 4"/>
    <w:basedOn w:val="a"/>
    <w:next w:val="a"/>
    <w:link w:val="40"/>
    <w:semiHidden/>
    <w:unhideWhenUsed/>
    <w:qFormat/>
    <w:rsid w:val="007B61FE"/>
    <w:pPr>
      <w:keepNext/>
      <w:suppressAutoHyphens/>
      <w:spacing w:before="240" w:after="60" w:line="100" w:lineRule="atLeast"/>
      <w:outlineLvl w:val="3"/>
    </w:pPr>
    <w:rPr>
      <w:rFonts w:ascii="Calibri" w:hAnsi="Calibri"/>
      <w:b/>
      <w:bCs/>
      <w:kern w:val="1"/>
      <w:sz w:val="28"/>
      <w:szCs w:val="28"/>
      <w:lang w:val="ru-RU" w:eastAsia="ar-SA"/>
    </w:rPr>
  </w:style>
  <w:style w:type="paragraph" w:styleId="5">
    <w:name w:val="heading 5"/>
    <w:basedOn w:val="a"/>
    <w:next w:val="a0"/>
    <w:link w:val="50"/>
    <w:qFormat/>
    <w:rsid w:val="007B61FE"/>
    <w:pPr>
      <w:keepNext/>
      <w:numPr>
        <w:ilvl w:val="4"/>
        <w:numId w:val="1"/>
      </w:numPr>
      <w:tabs>
        <w:tab w:val="left" w:pos="-1276"/>
      </w:tabs>
      <w:suppressAutoHyphens/>
      <w:spacing w:line="100" w:lineRule="atLeast"/>
      <w:ind w:left="851" w:firstLine="0"/>
      <w:outlineLvl w:val="4"/>
    </w:pPr>
    <w:rPr>
      <w:rFonts w:eastAsia="Andale Sans UI"/>
      <w:b/>
      <w:kern w:val="1"/>
      <w:sz w:val="28"/>
      <w:lang w:val="ru-RU" w:eastAsia="ar-SA"/>
    </w:rPr>
  </w:style>
  <w:style w:type="paragraph" w:styleId="6">
    <w:name w:val="heading 6"/>
    <w:basedOn w:val="a"/>
    <w:next w:val="a0"/>
    <w:link w:val="60"/>
    <w:qFormat/>
    <w:rsid w:val="007B61FE"/>
    <w:pPr>
      <w:keepNext/>
      <w:numPr>
        <w:ilvl w:val="5"/>
        <w:numId w:val="1"/>
      </w:numPr>
      <w:tabs>
        <w:tab w:val="left" w:pos="-1276"/>
      </w:tabs>
      <w:suppressAutoHyphens/>
      <w:spacing w:line="100" w:lineRule="atLeast"/>
      <w:ind w:left="851" w:firstLine="0"/>
      <w:jc w:val="both"/>
      <w:outlineLvl w:val="5"/>
    </w:pPr>
    <w:rPr>
      <w:rFonts w:eastAsia="Andale Sans UI"/>
      <w:b/>
      <w:kern w:val="1"/>
      <w:sz w:val="28"/>
      <w:lang w:val="ru-RU" w:eastAsia="ar-SA"/>
    </w:rPr>
  </w:style>
  <w:style w:type="paragraph" w:styleId="7">
    <w:name w:val="heading 7"/>
    <w:basedOn w:val="a"/>
    <w:next w:val="a0"/>
    <w:link w:val="70"/>
    <w:qFormat/>
    <w:rsid w:val="007B61FE"/>
    <w:pPr>
      <w:keepNext/>
      <w:numPr>
        <w:ilvl w:val="6"/>
        <w:numId w:val="1"/>
      </w:numPr>
      <w:suppressAutoHyphens/>
      <w:spacing w:line="360" w:lineRule="auto"/>
      <w:outlineLvl w:val="6"/>
    </w:pPr>
    <w:rPr>
      <w:rFonts w:eastAsia="Andale Sans UI"/>
      <w:b/>
      <w:bCs/>
      <w:kern w:val="1"/>
      <w:sz w:val="28"/>
      <w:lang w:val="ru-RU" w:eastAsia="ar-SA"/>
    </w:rPr>
  </w:style>
  <w:style w:type="paragraph" w:styleId="8">
    <w:name w:val="heading 8"/>
    <w:basedOn w:val="a"/>
    <w:next w:val="a0"/>
    <w:link w:val="80"/>
    <w:qFormat/>
    <w:rsid w:val="007B61FE"/>
    <w:pPr>
      <w:keepNext/>
      <w:numPr>
        <w:ilvl w:val="7"/>
        <w:numId w:val="1"/>
      </w:numPr>
      <w:tabs>
        <w:tab w:val="left" w:pos="-1276"/>
      </w:tabs>
      <w:suppressAutoHyphens/>
      <w:spacing w:line="100" w:lineRule="atLeast"/>
      <w:ind w:left="851" w:firstLine="0"/>
      <w:jc w:val="center"/>
      <w:outlineLvl w:val="7"/>
    </w:pPr>
    <w:rPr>
      <w:rFonts w:eastAsia="Andale Sans UI"/>
      <w:b/>
      <w:kern w:val="1"/>
      <w:sz w:val="28"/>
      <w:lang w:val="ru-RU" w:eastAsia="ar-SA"/>
    </w:rPr>
  </w:style>
  <w:style w:type="paragraph" w:styleId="9">
    <w:name w:val="heading 9"/>
    <w:basedOn w:val="a"/>
    <w:next w:val="a0"/>
    <w:link w:val="90"/>
    <w:qFormat/>
    <w:rsid w:val="007B61FE"/>
    <w:pPr>
      <w:keepNext/>
      <w:numPr>
        <w:ilvl w:val="8"/>
        <w:numId w:val="1"/>
      </w:numPr>
      <w:suppressAutoHyphens/>
      <w:spacing w:before="20" w:after="20" w:line="480" w:lineRule="atLeast"/>
      <w:jc w:val="center"/>
      <w:outlineLvl w:val="8"/>
    </w:pPr>
    <w:rPr>
      <w:rFonts w:eastAsia="Andale Sans UI"/>
      <w:b/>
      <w:bCs/>
      <w:kern w:val="1"/>
      <w:sz w:val="28"/>
      <w:szCs w:val="28"/>
      <w:lang w:val="ru-RU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Plain Text"/>
    <w:basedOn w:val="a"/>
    <w:link w:val="a5"/>
    <w:unhideWhenUsed/>
    <w:rsid w:val="007B61FE"/>
    <w:rPr>
      <w:rFonts w:ascii="Consolas" w:hAnsi="Consolas"/>
      <w:sz w:val="21"/>
      <w:szCs w:val="21"/>
    </w:rPr>
  </w:style>
  <w:style w:type="character" w:customStyle="1" w:styleId="a5">
    <w:name w:val="Текст Знак"/>
    <w:basedOn w:val="a1"/>
    <w:link w:val="a4"/>
    <w:rsid w:val="007B61FE"/>
    <w:rPr>
      <w:rFonts w:ascii="Consolas" w:eastAsia="Times New Roman" w:hAnsi="Consolas" w:cs="Times New Roman"/>
      <w:sz w:val="21"/>
      <w:szCs w:val="21"/>
      <w:lang w:val="en-US"/>
    </w:rPr>
  </w:style>
  <w:style w:type="character" w:styleId="a6">
    <w:name w:val="Emphasis"/>
    <w:qFormat/>
    <w:rsid w:val="007B61FE"/>
    <w:rPr>
      <w:i/>
      <w:iCs/>
    </w:rPr>
  </w:style>
  <w:style w:type="character" w:customStyle="1" w:styleId="10">
    <w:name w:val="Заголовок 1 Знак"/>
    <w:basedOn w:val="a1"/>
    <w:link w:val="1"/>
    <w:rsid w:val="007B61FE"/>
    <w:rPr>
      <w:rFonts w:ascii="Arial" w:eastAsia="Andale Sans UI" w:hAnsi="Arial" w:cs="Wingdings"/>
      <w:b/>
      <w:bCs/>
      <w:kern w:val="1"/>
      <w:sz w:val="32"/>
      <w:szCs w:val="32"/>
      <w:lang w:eastAsia="ar-SA"/>
    </w:rPr>
  </w:style>
  <w:style w:type="character" w:customStyle="1" w:styleId="20">
    <w:name w:val="Заголовок 2 Знак"/>
    <w:basedOn w:val="a1"/>
    <w:link w:val="2"/>
    <w:rsid w:val="007B61FE"/>
    <w:rPr>
      <w:rFonts w:ascii="Arial" w:eastAsia="Andale Sans UI" w:hAnsi="Arial" w:cs="Wingdings"/>
      <w:b/>
      <w:bCs/>
      <w:i/>
      <w:iCs/>
      <w:kern w:val="1"/>
      <w:sz w:val="28"/>
      <w:szCs w:val="28"/>
      <w:lang w:eastAsia="ar-SA"/>
    </w:rPr>
  </w:style>
  <w:style w:type="character" w:customStyle="1" w:styleId="30">
    <w:name w:val="Заголовок 3 Знак"/>
    <w:basedOn w:val="a1"/>
    <w:link w:val="3"/>
    <w:rsid w:val="007B61FE"/>
    <w:rPr>
      <w:rFonts w:ascii="Times New Roman" w:eastAsia="Andale Sans UI" w:hAnsi="Times New Roman" w:cs="Times New Roman"/>
      <w:b/>
      <w:i/>
      <w:color w:val="FF0000"/>
      <w:kern w:val="1"/>
      <w:sz w:val="24"/>
      <w:szCs w:val="24"/>
      <w:lang w:eastAsia="ar-SA"/>
    </w:rPr>
  </w:style>
  <w:style w:type="character" w:customStyle="1" w:styleId="40">
    <w:name w:val="Заголовок 4 Знак"/>
    <w:basedOn w:val="a1"/>
    <w:link w:val="4"/>
    <w:semiHidden/>
    <w:rsid w:val="007B61FE"/>
    <w:rPr>
      <w:rFonts w:ascii="Calibri" w:eastAsia="Times New Roman" w:hAnsi="Calibri" w:cs="Times New Roman"/>
      <w:b/>
      <w:bCs/>
      <w:kern w:val="1"/>
      <w:sz w:val="28"/>
      <w:szCs w:val="28"/>
      <w:lang w:eastAsia="ar-SA"/>
    </w:rPr>
  </w:style>
  <w:style w:type="character" w:customStyle="1" w:styleId="50">
    <w:name w:val="Заголовок 5 Знак"/>
    <w:basedOn w:val="a1"/>
    <w:link w:val="5"/>
    <w:rsid w:val="007B61FE"/>
    <w:rPr>
      <w:rFonts w:ascii="Times New Roman" w:eastAsia="Andale Sans UI" w:hAnsi="Times New Roman" w:cs="Times New Roman"/>
      <w:b/>
      <w:kern w:val="1"/>
      <w:sz w:val="28"/>
      <w:szCs w:val="24"/>
      <w:lang w:eastAsia="ar-SA"/>
    </w:rPr>
  </w:style>
  <w:style w:type="character" w:customStyle="1" w:styleId="60">
    <w:name w:val="Заголовок 6 Знак"/>
    <w:basedOn w:val="a1"/>
    <w:link w:val="6"/>
    <w:rsid w:val="007B61FE"/>
    <w:rPr>
      <w:rFonts w:ascii="Times New Roman" w:eastAsia="Andale Sans UI" w:hAnsi="Times New Roman" w:cs="Times New Roman"/>
      <w:b/>
      <w:kern w:val="1"/>
      <w:sz w:val="28"/>
      <w:szCs w:val="24"/>
      <w:lang w:eastAsia="ar-SA"/>
    </w:rPr>
  </w:style>
  <w:style w:type="character" w:customStyle="1" w:styleId="70">
    <w:name w:val="Заголовок 7 Знак"/>
    <w:basedOn w:val="a1"/>
    <w:link w:val="7"/>
    <w:rsid w:val="007B61FE"/>
    <w:rPr>
      <w:rFonts w:ascii="Times New Roman" w:eastAsia="Andale Sans UI" w:hAnsi="Times New Roman" w:cs="Times New Roman"/>
      <w:b/>
      <w:bCs/>
      <w:kern w:val="1"/>
      <w:sz w:val="28"/>
      <w:szCs w:val="24"/>
      <w:lang w:eastAsia="ar-SA"/>
    </w:rPr>
  </w:style>
  <w:style w:type="character" w:customStyle="1" w:styleId="80">
    <w:name w:val="Заголовок 8 Знак"/>
    <w:basedOn w:val="a1"/>
    <w:link w:val="8"/>
    <w:rsid w:val="007B61FE"/>
    <w:rPr>
      <w:rFonts w:ascii="Times New Roman" w:eastAsia="Andale Sans UI" w:hAnsi="Times New Roman" w:cs="Times New Roman"/>
      <w:b/>
      <w:kern w:val="1"/>
      <w:sz w:val="28"/>
      <w:szCs w:val="24"/>
      <w:lang w:eastAsia="ar-SA"/>
    </w:rPr>
  </w:style>
  <w:style w:type="character" w:customStyle="1" w:styleId="90">
    <w:name w:val="Заголовок 9 Знак"/>
    <w:basedOn w:val="a1"/>
    <w:link w:val="9"/>
    <w:rsid w:val="007B61FE"/>
    <w:rPr>
      <w:rFonts w:ascii="Times New Roman" w:eastAsia="Andale Sans UI" w:hAnsi="Times New Roman" w:cs="Times New Roman"/>
      <w:b/>
      <w:bCs/>
      <w:kern w:val="1"/>
      <w:sz w:val="28"/>
      <w:szCs w:val="28"/>
      <w:lang w:eastAsia="ar-SA"/>
    </w:rPr>
  </w:style>
  <w:style w:type="numbering" w:customStyle="1" w:styleId="11">
    <w:name w:val="Нет списка1"/>
    <w:next w:val="a3"/>
    <w:semiHidden/>
    <w:unhideWhenUsed/>
    <w:rsid w:val="007B61FE"/>
  </w:style>
  <w:style w:type="character" w:customStyle="1" w:styleId="DefaultParagraphFont1">
    <w:name w:val="Default Paragraph Font1"/>
    <w:rsid w:val="007B61FE"/>
  </w:style>
  <w:style w:type="character" w:customStyle="1" w:styleId="WW8Num3z0">
    <w:name w:val="WW8Num3z0"/>
    <w:rsid w:val="007B61FE"/>
  </w:style>
  <w:style w:type="character" w:customStyle="1" w:styleId="WW8Num4z0">
    <w:name w:val="WW8Num4z0"/>
    <w:rsid w:val="007B61FE"/>
  </w:style>
  <w:style w:type="character" w:customStyle="1" w:styleId="WW8Num10z0">
    <w:name w:val="WW8Num10z0"/>
    <w:rsid w:val="007B61FE"/>
  </w:style>
  <w:style w:type="character" w:customStyle="1" w:styleId="WW8Num20z0">
    <w:name w:val="WW8Num20z0"/>
    <w:rsid w:val="007B61FE"/>
  </w:style>
  <w:style w:type="character" w:customStyle="1" w:styleId="WW8Num22z0">
    <w:name w:val="WW8Num22z0"/>
    <w:rsid w:val="007B61FE"/>
  </w:style>
  <w:style w:type="character" w:customStyle="1" w:styleId="Absatz-Standardschriftart">
    <w:name w:val="Absatz-Standardschriftart"/>
    <w:rsid w:val="007B61FE"/>
  </w:style>
  <w:style w:type="character" w:customStyle="1" w:styleId="WW8Num21z0">
    <w:name w:val="WW8Num21z0"/>
    <w:rsid w:val="007B61FE"/>
  </w:style>
  <w:style w:type="character" w:customStyle="1" w:styleId="WW8Num23z0">
    <w:name w:val="WW8Num23z0"/>
    <w:rsid w:val="007B61FE"/>
  </w:style>
  <w:style w:type="character" w:customStyle="1" w:styleId="WW-Absatz-Standardschriftart">
    <w:name w:val="WW-Absatz-Standardschriftart"/>
    <w:rsid w:val="007B61FE"/>
  </w:style>
  <w:style w:type="character" w:customStyle="1" w:styleId="WW-Absatz-Standardschriftart1">
    <w:name w:val="WW-Absatz-Standardschriftart1"/>
    <w:rsid w:val="007B61FE"/>
  </w:style>
  <w:style w:type="character" w:customStyle="1" w:styleId="WW-Absatz-Standardschriftart11">
    <w:name w:val="WW-Absatz-Standardschriftart11"/>
    <w:rsid w:val="007B61FE"/>
  </w:style>
  <w:style w:type="character" w:customStyle="1" w:styleId="WW-Absatz-Standardschriftart111">
    <w:name w:val="WW-Absatz-Standardschriftart111"/>
    <w:rsid w:val="007B61FE"/>
  </w:style>
  <w:style w:type="character" w:customStyle="1" w:styleId="WW-Absatz-Standardschriftart1111">
    <w:name w:val="WW-Absatz-Standardschriftart1111"/>
    <w:rsid w:val="007B61FE"/>
  </w:style>
  <w:style w:type="character" w:customStyle="1" w:styleId="WW-Absatz-Standardschriftart11111">
    <w:name w:val="WW-Absatz-Standardschriftart11111"/>
    <w:rsid w:val="007B61FE"/>
  </w:style>
  <w:style w:type="character" w:customStyle="1" w:styleId="WW-Absatz-Standardschriftart111111">
    <w:name w:val="WW-Absatz-Standardschriftart111111"/>
    <w:rsid w:val="007B61FE"/>
  </w:style>
  <w:style w:type="character" w:customStyle="1" w:styleId="WW-Absatz-Standardschriftart1111111">
    <w:name w:val="WW-Absatz-Standardschriftart1111111"/>
    <w:rsid w:val="007B61FE"/>
  </w:style>
  <w:style w:type="character" w:customStyle="1" w:styleId="WW-Absatz-Standardschriftart11111111">
    <w:name w:val="WW-Absatz-Standardschriftart11111111"/>
    <w:rsid w:val="007B61FE"/>
  </w:style>
  <w:style w:type="character" w:customStyle="1" w:styleId="WW-Absatz-Standardschriftart111111111">
    <w:name w:val="WW-Absatz-Standardschriftart111111111"/>
    <w:rsid w:val="007B61FE"/>
  </w:style>
  <w:style w:type="character" w:customStyle="1" w:styleId="WW-Absatz-Standardschriftart1111111111">
    <w:name w:val="WW-Absatz-Standardschriftart1111111111"/>
    <w:rsid w:val="007B61FE"/>
  </w:style>
  <w:style w:type="character" w:customStyle="1" w:styleId="WW-Absatz-Standardschriftart11111111111">
    <w:name w:val="WW-Absatz-Standardschriftart11111111111"/>
    <w:rsid w:val="007B61FE"/>
  </w:style>
  <w:style w:type="character" w:customStyle="1" w:styleId="WW-Absatz-Standardschriftart111111111111">
    <w:name w:val="WW-Absatz-Standardschriftart111111111111"/>
    <w:rsid w:val="007B61FE"/>
  </w:style>
  <w:style w:type="character" w:customStyle="1" w:styleId="WW-Absatz-Standardschriftart1111111111111">
    <w:name w:val="WW-Absatz-Standardschriftart1111111111111"/>
    <w:rsid w:val="007B61FE"/>
  </w:style>
  <w:style w:type="character" w:customStyle="1" w:styleId="WW-Absatz-Standardschriftart11111111111111">
    <w:name w:val="WW-Absatz-Standardschriftart11111111111111"/>
    <w:rsid w:val="007B61FE"/>
  </w:style>
  <w:style w:type="character" w:customStyle="1" w:styleId="WW-Absatz-Standardschriftart111111111111111">
    <w:name w:val="WW-Absatz-Standardschriftart111111111111111"/>
    <w:rsid w:val="007B61FE"/>
  </w:style>
  <w:style w:type="character" w:customStyle="1" w:styleId="WW-Absatz-Standardschriftart1111111111111111">
    <w:name w:val="WW-Absatz-Standardschriftart1111111111111111"/>
    <w:rsid w:val="007B61FE"/>
  </w:style>
  <w:style w:type="character" w:customStyle="1" w:styleId="WW-Absatz-Standardschriftart11111111111111111">
    <w:name w:val="WW-Absatz-Standardschriftart11111111111111111"/>
    <w:rsid w:val="007B61FE"/>
  </w:style>
  <w:style w:type="character" w:customStyle="1" w:styleId="WW-Absatz-Standardschriftart111111111111111111">
    <w:name w:val="WW-Absatz-Standardschriftart111111111111111111"/>
    <w:rsid w:val="007B61FE"/>
  </w:style>
  <w:style w:type="character" w:customStyle="1" w:styleId="WW-Absatz-Standardschriftart1111111111111111111">
    <w:name w:val="WW-Absatz-Standardschriftart1111111111111111111"/>
    <w:rsid w:val="007B61FE"/>
  </w:style>
  <w:style w:type="character" w:customStyle="1" w:styleId="WW-Absatz-Standardschriftart11111111111111111111">
    <w:name w:val="WW-Absatz-Standardschriftart11111111111111111111"/>
    <w:rsid w:val="007B61FE"/>
  </w:style>
  <w:style w:type="character" w:customStyle="1" w:styleId="WW-Absatz-Standardschriftart111111111111111111111">
    <w:name w:val="WW-Absatz-Standardschriftart111111111111111111111"/>
    <w:rsid w:val="007B61FE"/>
  </w:style>
  <w:style w:type="character" w:customStyle="1" w:styleId="WW-Absatz-Standardschriftart1111111111111111111111">
    <w:name w:val="WW-Absatz-Standardschriftart1111111111111111111111"/>
    <w:rsid w:val="007B61FE"/>
  </w:style>
  <w:style w:type="character" w:customStyle="1" w:styleId="WW-Absatz-Standardschriftart11111111111111111111111">
    <w:name w:val="WW-Absatz-Standardschriftart11111111111111111111111"/>
    <w:rsid w:val="007B61FE"/>
  </w:style>
  <w:style w:type="character" w:customStyle="1" w:styleId="WW-Absatz-Standardschriftart111111111111111111111111">
    <w:name w:val="WW-Absatz-Standardschriftart111111111111111111111111"/>
    <w:rsid w:val="007B61FE"/>
  </w:style>
  <w:style w:type="character" w:customStyle="1" w:styleId="WW-Absatz-Standardschriftart1111111111111111111111111">
    <w:name w:val="WW-Absatz-Standardschriftart1111111111111111111111111"/>
    <w:rsid w:val="007B61FE"/>
  </w:style>
  <w:style w:type="character" w:customStyle="1" w:styleId="WW-Absatz-Standardschriftart11111111111111111111111111">
    <w:name w:val="WW-Absatz-Standardschriftart11111111111111111111111111"/>
    <w:rsid w:val="007B61FE"/>
  </w:style>
  <w:style w:type="character" w:customStyle="1" w:styleId="WW-Absatz-Standardschriftart111111111111111111111111111">
    <w:name w:val="WW-Absatz-Standardschriftart111111111111111111111111111"/>
    <w:rsid w:val="007B61FE"/>
  </w:style>
  <w:style w:type="character" w:customStyle="1" w:styleId="WW-Absatz-Standardschriftart1111111111111111111111111111">
    <w:name w:val="WW-Absatz-Standardschriftart1111111111111111111111111111"/>
    <w:rsid w:val="007B61FE"/>
  </w:style>
  <w:style w:type="character" w:customStyle="1" w:styleId="WW-Absatz-Standardschriftart11111111111111111111111111111">
    <w:name w:val="WW-Absatz-Standardschriftart11111111111111111111111111111"/>
    <w:rsid w:val="007B61FE"/>
  </w:style>
  <w:style w:type="character" w:customStyle="1" w:styleId="WW-Absatz-Standardschriftart111111111111111111111111111111">
    <w:name w:val="WW-Absatz-Standardschriftart111111111111111111111111111111"/>
    <w:rsid w:val="007B61FE"/>
  </w:style>
  <w:style w:type="character" w:customStyle="1" w:styleId="WW8Num8z0">
    <w:name w:val="WW8Num8z0"/>
    <w:rsid w:val="007B61FE"/>
  </w:style>
  <w:style w:type="character" w:customStyle="1" w:styleId="WW8Num13z0">
    <w:name w:val="WW8Num13z0"/>
    <w:rsid w:val="007B61FE"/>
  </w:style>
  <w:style w:type="character" w:customStyle="1" w:styleId="WW8Num9z0">
    <w:name w:val="WW8Num9z0"/>
    <w:rsid w:val="007B61FE"/>
  </w:style>
  <w:style w:type="character" w:customStyle="1" w:styleId="WW8Num16z0">
    <w:name w:val="WW8Num16z0"/>
    <w:rsid w:val="007B61FE"/>
  </w:style>
  <w:style w:type="character" w:customStyle="1" w:styleId="WW-">
    <w:name w:val="WW-Основной шрифт абзаца"/>
    <w:rsid w:val="007B61FE"/>
  </w:style>
  <w:style w:type="character" w:customStyle="1" w:styleId="a7">
    <w:name w:val="Не вступил в силу"/>
    <w:basedOn w:val="WW-"/>
    <w:rsid w:val="007B61FE"/>
  </w:style>
  <w:style w:type="character" w:customStyle="1" w:styleId="12">
    <w:name w:val="Основной шрифт абзаца1"/>
    <w:rsid w:val="007B61FE"/>
  </w:style>
  <w:style w:type="character" w:customStyle="1" w:styleId="a8">
    <w:name w:val="Основной текст Знак"/>
    <w:basedOn w:val="DefaultParagraphFont1"/>
    <w:rsid w:val="007B61FE"/>
  </w:style>
  <w:style w:type="character" w:customStyle="1" w:styleId="a9">
    <w:name w:val="Название Знак"/>
    <w:basedOn w:val="DefaultParagraphFont1"/>
    <w:rsid w:val="007B61FE"/>
  </w:style>
  <w:style w:type="character" w:customStyle="1" w:styleId="aa">
    <w:name w:val="Подзаголовок Знак"/>
    <w:basedOn w:val="DefaultParagraphFont1"/>
    <w:rsid w:val="007B61FE"/>
  </w:style>
  <w:style w:type="character" w:customStyle="1" w:styleId="ab">
    <w:name w:val="Верхний колонтитул Знак"/>
    <w:basedOn w:val="DefaultParagraphFont1"/>
    <w:uiPriority w:val="99"/>
    <w:rsid w:val="007B61FE"/>
  </w:style>
  <w:style w:type="character" w:customStyle="1" w:styleId="ac">
    <w:name w:val="Нижний колонтитул Знак"/>
    <w:basedOn w:val="DefaultParagraphFont1"/>
    <w:rsid w:val="007B61FE"/>
  </w:style>
  <w:style w:type="character" w:customStyle="1" w:styleId="ad">
    <w:name w:val="Основной текст с отступом Знак"/>
    <w:basedOn w:val="DefaultParagraphFont1"/>
    <w:rsid w:val="007B61FE"/>
  </w:style>
  <w:style w:type="character" w:customStyle="1" w:styleId="ae">
    <w:name w:val="Текст выноски Знак"/>
    <w:basedOn w:val="DefaultParagraphFont1"/>
    <w:rsid w:val="007B61FE"/>
  </w:style>
  <w:style w:type="character" w:styleId="af">
    <w:name w:val="Hyperlink"/>
    <w:rsid w:val="007B61FE"/>
    <w:rPr>
      <w:color w:val="0000FF"/>
      <w:u w:val="single"/>
    </w:rPr>
  </w:style>
  <w:style w:type="character" w:customStyle="1" w:styleId="ListLabel1">
    <w:name w:val="ListLabel 1"/>
    <w:rsid w:val="007B61FE"/>
    <w:rPr>
      <w:i/>
      <w:sz w:val="28"/>
      <w:szCs w:val="28"/>
    </w:rPr>
  </w:style>
  <w:style w:type="character" w:customStyle="1" w:styleId="ListLabel2">
    <w:name w:val="ListLabel 2"/>
    <w:rsid w:val="007B61FE"/>
    <w:rPr>
      <w:rFonts w:cs="Courier New"/>
      <w:sz w:val="28"/>
      <w:szCs w:val="28"/>
    </w:rPr>
  </w:style>
  <w:style w:type="character" w:customStyle="1" w:styleId="ListLabel3">
    <w:name w:val="ListLabel 3"/>
    <w:rsid w:val="007B61FE"/>
    <w:rPr>
      <w:b/>
    </w:rPr>
  </w:style>
  <w:style w:type="paragraph" w:styleId="af0">
    <w:name w:val="Title"/>
    <w:basedOn w:val="a"/>
    <w:next w:val="a0"/>
    <w:link w:val="13"/>
    <w:rsid w:val="007B61FE"/>
    <w:pPr>
      <w:keepNext/>
      <w:suppressAutoHyphens/>
      <w:spacing w:before="240" w:after="120" w:line="100" w:lineRule="atLeast"/>
    </w:pPr>
    <w:rPr>
      <w:rFonts w:ascii="Arial" w:eastAsia="Arial Unicode MS" w:hAnsi="Arial" w:cs="Tahoma"/>
      <w:kern w:val="1"/>
      <w:sz w:val="28"/>
      <w:szCs w:val="28"/>
      <w:lang w:val="ru-RU" w:eastAsia="ar-SA"/>
    </w:rPr>
  </w:style>
  <w:style w:type="character" w:customStyle="1" w:styleId="13">
    <w:name w:val="Название Знак1"/>
    <w:basedOn w:val="a1"/>
    <w:link w:val="af0"/>
    <w:rsid w:val="007B61FE"/>
    <w:rPr>
      <w:rFonts w:ascii="Arial" w:eastAsia="Arial Unicode MS" w:hAnsi="Arial" w:cs="Tahoma"/>
      <w:kern w:val="1"/>
      <w:sz w:val="28"/>
      <w:szCs w:val="28"/>
      <w:lang w:eastAsia="ar-SA"/>
    </w:rPr>
  </w:style>
  <w:style w:type="paragraph" w:styleId="a0">
    <w:name w:val="Body Text"/>
    <w:basedOn w:val="a"/>
    <w:link w:val="14"/>
    <w:rsid w:val="007B61FE"/>
    <w:pPr>
      <w:suppressAutoHyphens/>
      <w:spacing w:after="120" w:line="100" w:lineRule="atLeast"/>
    </w:pPr>
    <w:rPr>
      <w:rFonts w:eastAsia="Andale Sans UI"/>
      <w:kern w:val="1"/>
      <w:lang w:val="ru-RU" w:eastAsia="ar-SA"/>
    </w:rPr>
  </w:style>
  <w:style w:type="character" w:customStyle="1" w:styleId="14">
    <w:name w:val="Основной текст Знак1"/>
    <w:basedOn w:val="a1"/>
    <w:link w:val="a0"/>
    <w:rsid w:val="007B61FE"/>
    <w:rPr>
      <w:rFonts w:ascii="Times New Roman" w:eastAsia="Andale Sans UI" w:hAnsi="Times New Roman" w:cs="Times New Roman"/>
      <w:kern w:val="1"/>
      <w:sz w:val="24"/>
      <w:szCs w:val="24"/>
      <w:lang w:eastAsia="ar-SA"/>
    </w:rPr>
  </w:style>
  <w:style w:type="paragraph" w:styleId="af1">
    <w:name w:val="List"/>
    <w:basedOn w:val="a0"/>
    <w:rsid w:val="007B61FE"/>
    <w:rPr>
      <w:rFonts w:ascii="Arial" w:hAnsi="Arial" w:cs="Tahoma"/>
    </w:rPr>
  </w:style>
  <w:style w:type="paragraph" w:customStyle="1" w:styleId="21">
    <w:name w:val="Название2"/>
    <w:basedOn w:val="a"/>
    <w:rsid w:val="007B61FE"/>
    <w:pPr>
      <w:suppressLineNumbers/>
      <w:suppressAutoHyphens/>
      <w:spacing w:before="120" w:after="120" w:line="100" w:lineRule="atLeast"/>
    </w:pPr>
    <w:rPr>
      <w:rFonts w:ascii="Arial" w:eastAsia="Andale Sans UI" w:hAnsi="Arial" w:cs="Tahoma"/>
      <w:i/>
      <w:iCs/>
      <w:kern w:val="1"/>
      <w:sz w:val="20"/>
      <w:lang w:val="ru-RU" w:eastAsia="ar-SA"/>
    </w:rPr>
  </w:style>
  <w:style w:type="paragraph" w:customStyle="1" w:styleId="22">
    <w:name w:val="Указатель2"/>
    <w:basedOn w:val="a"/>
    <w:rsid w:val="007B61FE"/>
    <w:pPr>
      <w:suppressLineNumbers/>
      <w:suppressAutoHyphens/>
      <w:spacing w:line="100" w:lineRule="atLeast"/>
    </w:pPr>
    <w:rPr>
      <w:rFonts w:ascii="Arial" w:eastAsia="Andale Sans UI" w:hAnsi="Arial" w:cs="Tahoma"/>
      <w:kern w:val="1"/>
      <w:lang w:val="ru-RU" w:eastAsia="ar-SA"/>
    </w:rPr>
  </w:style>
  <w:style w:type="paragraph" w:customStyle="1" w:styleId="15">
    <w:name w:val="Название1"/>
    <w:basedOn w:val="a"/>
    <w:rsid w:val="007B61FE"/>
    <w:pPr>
      <w:suppressAutoHyphens/>
      <w:spacing w:line="100" w:lineRule="atLeast"/>
    </w:pPr>
    <w:rPr>
      <w:rFonts w:eastAsia="Andale Sans UI"/>
      <w:kern w:val="1"/>
      <w:lang w:val="ru-RU" w:eastAsia="ar-SA"/>
    </w:rPr>
  </w:style>
  <w:style w:type="paragraph" w:customStyle="1" w:styleId="16">
    <w:name w:val="Указатель1"/>
    <w:basedOn w:val="a"/>
    <w:rsid w:val="007B61FE"/>
    <w:pPr>
      <w:suppressAutoHyphens/>
      <w:spacing w:line="100" w:lineRule="atLeast"/>
    </w:pPr>
    <w:rPr>
      <w:rFonts w:eastAsia="Andale Sans UI"/>
      <w:kern w:val="1"/>
      <w:lang w:val="ru-RU" w:eastAsia="ar-SA"/>
    </w:rPr>
  </w:style>
  <w:style w:type="paragraph" w:styleId="af2">
    <w:name w:val="Subtitle"/>
    <w:basedOn w:val="af0"/>
    <w:next w:val="a0"/>
    <w:link w:val="17"/>
    <w:qFormat/>
    <w:rsid w:val="007B61FE"/>
    <w:pPr>
      <w:jc w:val="center"/>
    </w:pPr>
    <w:rPr>
      <w:i/>
      <w:iCs/>
    </w:rPr>
  </w:style>
  <w:style w:type="character" w:customStyle="1" w:styleId="17">
    <w:name w:val="Подзаголовок Знак1"/>
    <w:basedOn w:val="a1"/>
    <w:link w:val="af2"/>
    <w:rsid w:val="007B61FE"/>
    <w:rPr>
      <w:rFonts w:ascii="Arial" w:eastAsia="Arial Unicode MS" w:hAnsi="Arial" w:cs="Tahoma"/>
      <w:i/>
      <w:iCs/>
      <w:kern w:val="1"/>
      <w:sz w:val="28"/>
      <w:szCs w:val="28"/>
      <w:lang w:eastAsia="ar-SA"/>
    </w:rPr>
  </w:style>
  <w:style w:type="paragraph" w:customStyle="1" w:styleId="220">
    <w:name w:val="Основной текст с отступом 22"/>
    <w:basedOn w:val="a"/>
    <w:rsid w:val="007B61FE"/>
    <w:pPr>
      <w:suppressAutoHyphens/>
      <w:spacing w:line="100" w:lineRule="atLeast"/>
    </w:pPr>
    <w:rPr>
      <w:rFonts w:eastAsia="Andale Sans UI"/>
      <w:kern w:val="1"/>
      <w:lang w:val="ru-RU" w:eastAsia="ar-SA"/>
    </w:rPr>
  </w:style>
  <w:style w:type="paragraph" w:styleId="af3">
    <w:name w:val="header"/>
    <w:basedOn w:val="a"/>
    <w:link w:val="18"/>
    <w:uiPriority w:val="99"/>
    <w:rsid w:val="007B61FE"/>
    <w:pPr>
      <w:suppressLineNumbers/>
      <w:tabs>
        <w:tab w:val="center" w:pos="4677"/>
        <w:tab w:val="right" w:pos="9355"/>
      </w:tabs>
      <w:suppressAutoHyphens/>
      <w:spacing w:line="100" w:lineRule="atLeast"/>
    </w:pPr>
    <w:rPr>
      <w:rFonts w:eastAsia="Andale Sans UI"/>
      <w:kern w:val="1"/>
      <w:lang w:val="ru-RU" w:eastAsia="ar-SA"/>
    </w:rPr>
  </w:style>
  <w:style w:type="character" w:customStyle="1" w:styleId="18">
    <w:name w:val="Верхний колонтитул Знак1"/>
    <w:basedOn w:val="a1"/>
    <w:link w:val="af3"/>
    <w:uiPriority w:val="99"/>
    <w:rsid w:val="007B61FE"/>
    <w:rPr>
      <w:rFonts w:ascii="Times New Roman" w:eastAsia="Andale Sans UI" w:hAnsi="Times New Roman" w:cs="Times New Roman"/>
      <w:kern w:val="1"/>
      <w:sz w:val="24"/>
      <w:szCs w:val="24"/>
      <w:lang w:eastAsia="ar-SA"/>
    </w:rPr>
  </w:style>
  <w:style w:type="paragraph" w:styleId="af4">
    <w:name w:val="footer"/>
    <w:basedOn w:val="a"/>
    <w:link w:val="19"/>
    <w:rsid w:val="007B61FE"/>
    <w:pPr>
      <w:suppressLineNumbers/>
      <w:tabs>
        <w:tab w:val="center" w:pos="4153"/>
        <w:tab w:val="right" w:pos="8306"/>
      </w:tabs>
      <w:suppressAutoHyphens/>
      <w:spacing w:line="100" w:lineRule="atLeast"/>
    </w:pPr>
    <w:rPr>
      <w:rFonts w:eastAsia="Andale Sans UI"/>
      <w:kern w:val="1"/>
      <w:lang w:val="ru-RU" w:eastAsia="ar-SA"/>
    </w:rPr>
  </w:style>
  <w:style w:type="character" w:customStyle="1" w:styleId="19">
    <w:name w:val="Нижний колонтитул Знак1"/>
    <w:basedOn w:val="a1"/>
    <w:link w:val="af4"/>
    <w:rsid w:val="007B61FE"/>
    <w:rPr>
      <w:rFonts w:ascii="Times New Roman" w:eastAsia="Andale Sans UI" w:hAnsi="Times New Roman" w:cs="Times New Roman"/>
      <w:kern w:val="1"/>
      <w:sz w:val="24"/>
      <w:szCs w:val="24"/>
      <w:lang w:eastAsia="ar-SA"/>
    </w:rPr>
  </w:style>
  <w:style w:type="paragraph" w:customStyle="1" w:styleId="1a">
    <w:name w:val="Цитата1"/>
    <w:basedOn w:val="a"/>
    <w:rsid w:val="007B61FE"/>
    <w:pPr>
      <w:suppressAutoHyphens/>
      <w:spacing w:line="100" w:lineRule="atLeast"/>
    </w:pPr>
    <w:rPr>
      <w:rFonts w:eastAsia="Andale Sans UI"/>
      <w:kern w:val="1"/>
      <w:lang w:val="ru-RU" w:eastAsia="ar-SA"/>
    </w:rPr>
  </w:style>
  <w:style w:type="paragraph" w:customStyle="1" w:styleId="110">
    <w:name w:val="Указатель 11"/>
    <w:basedOn w:val="a"/>
    <w:rsid w:val="007B61FE"/>
    <w:pPr>
      <w:suppressAutoHyphens/>
      <w:spacing w:line="100" w:lineRule="atLeast"/>
    </w:pPr>
    <w:rPr>
      <w:rFonts w:eastAsia="Andale Sans UI"/>
      <w:kern w:val="1"/>
      <w:lang w:val="ru-RU" w:eastAsia="ar-SA"/>
    </w:rPr>
  </w:style>
  <w:style w:type="paragraph" w:customStyle="1" w:styleId="31">
    <w:name w:val="Указатель3"/>
    <w:basedOn w:val="a"/>
    <w:rsid w:val="007B61FE"/>
    <w:pPr>
      <w:suppressAutoHyphens/>
      <w:spacing w:line="100" w:lineRule="atLeast"/>
    </w:pPr>
    <w:rPr>
      <w:rFonts w:eastAsia="Andale Sans UI"/>
      <w:kern w:val="1"/>
      <w:lang w:val="ru-RU" w:eastAsia="ar-SA"/>
    </w:rPr>
  </w:style>
  <w:style w:type="paragraph" w:customStyle="1" w:styleId="WW-3">
    <w:name w:val="WW-Основной текст с отступом 3"/>
    <w:basedOn w:val="a"/>
    <w:rsid w:val="007B61FE"/>
    <w:pPr>
      <w:suppressAutoHyphens/>
      <w:spacing w:line="100" w:lineRule="atLeast"/>
    </w:pPr>
    <w:rPr>
      <w:rFonts w:eastAsia="Andale Sans UI"/>
      <w:kern w:val="1"/>
      <w:lang w:val="ru-RU" w:eastAsia="ar-SA"/>
    </w:rPr>
  </w:style>
  <w:style w:type="paragraph" w:styleId="af5">
    <w:name w:val="Body Text Indent"/>
    <w:basedOn w:val="a"/>
    <w:link w:val="1b"/>
    <w:rsid w:val="007B61FE"/>
    <w:pPr>
      <w:keepNext/>
      <w:suppressAutoHyphens/>
      <w:overflowPunct w:val="0"/>
      <w:spacing w:before="20" w:after="20" w:line="480" w:lineRule="atLeast"/>
      <w:ind w:left="283"/>
      <w:jc w:val="center"/>
    </w:pPr>
    <w:rPr>
      <w:rFonts w:eastAsia="Andale Sans UI"/>
      <w:b/>
      <w:bCs/>
      <w:kern w:val="1"/>
      <w:sz w:val="28"/>
      <w:szCs w:val="28"/>
      <w:lang w:val="ru-RU" w:eastAsia="ar-SA"/>
    </w:rPr>
  </w:style>
  <w:style w:type="character" w:customStyle="1" w:styleId="1b">
    <w:name w:val="Основной текст с отступом Знак1"/>
    <w:basedOn w:val="a1"/>
    <w:link w:val="af5"/>
    <w:rsid w:val="007B61FE"/>
    <w:rPr>
      <w:rFonts w:ascii="Times New Roman" w:eastAsia="Andale Sans UI" w:hAnsi="Times New Roman" w:cs="Times New Roman"/>
      <w:b/>
      <w:bCs/>
      <w:kern w:val="1"/>
      <w:sz w:val="28"/>
      <w:szCs w:val="28"/>
      <w:lang w:eastAsia="ar-SA"/>
    </w:rPr>
  </w:style>
  <w:style w:type="paragraph" w:customStyle="1" w:styleId="ConsNormal">
    <w:name w:val="ConsNormal"/>
    <w:uiPriority w:val="99"/>
    <w:rsid w:val="007B61FE"/>
    <w:pPr>
      <w:widowControl w:val="0"/>
      <w:suppressAutoHyphens/>
      <w:spacing w:after="200" w:line="276" w:lineRule="auto"/>
    </w:pPr>
    <w:rPr>
      <w:rFonts w:ascii="Calibri" w:eastAsia="Arial Unicode MS" w:hAnsi="Calibri" w:cs="font453"/>
      <w:kern w:val="1"/>
      <w:lang w:eastAsia="ar-SA"/>
    </w:rPr>
  </w:style>
  <w:style w:type="paragraph" w:customStyle="1" w:styleId="af6">
    <w:name w:val="адресат"/>
    <w:basedOn w:val="a"/>
    <w:rsid w:val="007B61FE"/>
    <w:pPr>
      <w:suppressAutoHyphens/>
      <w:spacing w:line="100" w:lineRule="atLeast"/>
    </w:pPr>
    <w:rPr>
      <w:rFonts w:eastAsia="Andale Sans UI"/>
      <w:kern w:val="1"/>
      <w:lang w:val="ru-RU" w:eastAsia="ar-SA"/>
    </w:rPr>
  </w:style>
  <w:style w:type="paragraph" w:customStyle="1" w:styleId="aaanao">
    <w:name w:val="aa?anao"/>
    <w:basedOn w:val="a"/>
    <w:rsid w:val="007B61FE"/>
    <w:pPr>
      <w:suppressAutoHyphens/>
      <w:spacing w:line="100" w:lineRule="atLeast"/>
    </w:pPr>
    <w:rPr>
      <w:rFonts w:eastAsia="Andale Sans UI"/>
      <w:kern w:val="1"/>
      <w:lang w:val="ru-RU" w:eastAsia="ar-SA"/>
    </w:rPr>
  </w:style>
  <w:style w:type="paragraph" w:customStyle="1" w:styleId="1c">
    <w:name w:val="Текст1"/>
    <w:basedOn w:val="a"/>
    <w:rsid w:val="007B61FE"/>
    <w:pPr>
      <w:suppressAutoHyphens/>
      <w:spacing w:line="100" w:lineRule="atLeast"/>
    </w:pPr>
    <w:rPr>
      <w:rFonts w:eastAsia="Andale Sans UI"/>
      <w:kern w:val="1"/>
      <w:lang w:val="ru-RU" w:eastAsia="ar-SA"/>
    </w:rPr>
  </w:style>
  <w:style w:type="paragraph" w:customStyle="1" w:styleId="210">
    <w:name w:val="Основной текст 21"/>
    <w:basedOn w:val="a"/>
    <w:rsid w:val="007B61FE"/>
    <w:pPr>
      <w:suppressAutoHyphens/>
      <w:spacing w:line="100" w:lineRule="atLeast"/>
    </w:pPr>
    <w:rPr>
      <w:rFonts w:eastAsia="Andale Sans UI"/>
      <w:kern w:val="1"/>
      <w:lang w:val="ru-RU" w:eastAsia="ar-SA"/>
    </w:rPr>
  </w:style>
  <w:style w:type="paragraph" w:customStyle="1" w:styleId="310">
    <w:name w:val="Основной текст с отступом 31"/>
    <w:basedOn w:val="a"/>
    <w:rsid w:val="007B61FE"/>
    <w:pPr>
      <w:suppressAutoHyphens/>
      <w:spacing w:line="100" w:lineRule="atLeast"/>
    </w:pPr>
    <w:rPr>
      <w:rFonts w:eastAsia="Andale Sans UI"/>
      <w:kern w:val="1"/>
      <w:lang w:val="ru-RU" w:eastAsia="ar-SA"/>
    </w:rPr>
  </w:style>
  <w:style w:type="paragraph" w:customStyle="1" w:styleId="ConsNonformat">
    <w:name w:val="ConsNonformat"/>
    <w:rsid w:val="007B61FE"/>
    <w:pPr>
      <w:widowControl w:val="0"/>
      <w:suppressAutoHyphens/>
      <w:spacing w:after="200" w:line="276" w:lineRule="auto"/>
    </w:pPr>
    <w:rPr>
      <w:rFonts w:ascii="Calibri" w:eastAsia="Arial Unicode MS" w:hAnsi="Calibri" w:cs="font453"/>
      <w:kern w:val="1"/>
      <w:lang w:eastAsia="ar-SA"/>
    </w:rPr>
  </w:style>
  <w:style w:type="paragraph" w:customStyle="1" w:styleId="WW-2">
    <w:name w:val="WW-Основной текст с отступом 2"/>
    <w:basedOn w:val="a"/>
    <w:rsid w:val="007B61FE"/>
    <w:pPr>
      <w:suppressAutoHyphens/>
      <w:spacing w:line="100" w:lineRule="atLeast"/>
    </w:pPr>
    <w:rPr>
      <w:rFonts w:eastAsia="Andale Sans UI"/>
      <w:kern w:val="1"/>
      <w:lang w:val="ru-RU" w:eastAsia="ar-SA"/>
    </w:rPr>
  </w:style>
  <w:style w:type="paragraph" w:customStyle="1" w:styleId="1d">
    <w:name w:val="Название объекта1"/>
    <w:basedOn w:val="a"/>
    <w:rsid w:val="007B61FE"/>
    <w:pPr>
      <w:suppressAutoHyphens/>
      <w:spacing w:line="100" w:lineRule="atLeast"/>
    </w:pPr>
    <w:rPr>
      <w:rFonts w:eastAsia="Andale Sans UI"/>
      <w:kern w:val="1"/>
      <w:lang w:val="ru-RU" w:eastAsia="ar-SA"/>
    </w:rPr>
  </w:style>
  <w:style w:type="paragraph" w:customStyle="1" w:styleId="ConsTitle">
    <w:name w:val="ConsTitle"/>
    <w:rsid w:val="007B61FE"/>
    <w:pPr>
      <w:widowControl w:val="0"/>
      <w:suppressAutoHyphens/>
      <w:spacing w:after="200" w:line="276" w:lineRule="auto"/>
    </w:pPr>
    <w:rPr>
      <w:rFonts w:ascii="Calibri" w:eastAsia="Arial Unicode MS" w:hAnsi="Calibri" w:cs="font453"/>
      <w:kern w:val="1"/>
      <w:lang w:eastAsia="ar-SA"/>
    </w:rPr>
  </w:style>
  <w:style w:type="paragraph" w:customStyle="1" w:styleId="af7">
    <w:name w:val="Стиль"/>
    <w:rsid w:val="007B61FE"/>
    <w:pPr>
      <w:widowControl w:val="0"/>
      <w:suppressAutoHyphens/>
      <w:spacing w:after="200" w:line="276" w:lineRule="auto"/>
    </w:pPr>
    <w:rPr>
      <w:rFonts w:ascii="Calibri" w:eastAsia="Arial Unicode MS" w:hAnsi="Calibri" w:cs="font453"/>
      <w:kern w:val="1"/>
      <w:lang w:eastAsia="ar-SA"/>
    </w:rPr>
  </w:style>
  <w:style w:type="paragraph" w:customStyle="1" w:styleId="af8">
    <w:name w:val="Содержимое таблицы"/>
    <w:basedOn w:val="a"/>
    <w:rsid w:val="007B61FE"/>
    <w:pPr>
      <w:suppressLineNumbers/>
      <w:suppressAutoHyphens/>
      <w:spacing w:line="100" w:lineRule="atLeast"/>
    </w:pPr>
    <w:rPr>
      <w:rFonts w:eastAsia="Andale Sans UI"/>
      <w:kern w:val="1"/>
      <w:lang w:val="ru-RU" w:eastAsia="ar-SA"/>
    </w:rPr>
  </w:style>
  <w:style w:type="paragraph" w:customStyle="1" w:styleId="ConsPlusNormal">
    <w:name w:val="ConsPlusNormal"/>
    <w:rsid w:val="007B61FE"/>
    <w:pPr>
      <w:widowControl w:val="0"/>
      <w:suppressAutoHyphens/>
      <w:spacing w:after="200" w:line="276" w:lineRule="auto"/>
    </w:pPr>
    <w:rPr>
      <w:rFonts w:ascii="Calibri" w:eastAsia="Arial Unicode MS" w:hAnsi="Calibri" w:cs="font453"/>
      <w:kern w:val="1"/>
      <w:lang w:eastAsia="ar-SA"/>
    </w:rPr>
  </w:style>
  <w:style w:type="paragraph" w:customStyle="1" w:styleId="ConsPlusNonformat">
    <w:name w:val="ConsPlusNonformat"/>
    <w:basedOn w:val="a"/>
    <w:rsid w:val="007B61FE"/>
    <w:pPr>
      <w:suppressAutoHyphens/>
      <w:spacing w:line="100" w:lineRule="atLeast"/>
    </w:pPr>
    <w:rPr>
      <w:rFonts w:eastAsia="Andale Sans UI"/>
      <w:kern w:val="1"/>
      <w:lang w:val="ru-RU" w:eastAsia="ar-SA"/>
    </w:rPr>
  </w:style>
  <w:style w:type="paragraph" w:customStyle="1" w:styleId="ConsPlusTitle">
    <w:name w:val="ConsPlusTitle"/>
    <w:basedOn w:val="a"/>
    <w:rsid w:val="007B61FE"/>
    <w:pPr>
      <w:suppressAutoHyphens/>
      <w:spacing w:line="100" w:lineRule="atLeast"/>
    </w:pPr>
    <w:rPr>
      <w:rFonts w:eastAsia="Andale Sans UI"/>
      <w:kern w:val="1"/>
      <w:lang w:val="ru-RU" w:eastAsia="ar-SA"/>
    </w:rPr>
  </w:style>
  <w:style w:type="paragraph" w:customStyle="1" w:styleId="ConsPlusCell">
    <w:name w:val="ConsPlusCell"/>
    <w:basedOn w:val="a"/>
    <w:uiPriority w:val="99"/>
    <w:rsid w:val="007B61FE"/>
    <w:pPr>
      <w:suppressAutoHyphens/>
      <w:spacing w:line="100" w:lineRule="atLeast"/>
    </w:pPr>
    <w:rPr>
      <w:rFonts w:eastAsia="Andale Sans UI"/>
      <w:kern w:val="1"/>
      <w:lang w:val="ru-RU" w:eastAsia="ar-SA"/>
    </w:rPr>
  </w:style>
  <w:style w:type="paragraph" w:customStyle="1" w:styleId="ConsPlusDocList">
    <w:name w:val="ConsPlusDocList"/>
    <w:basedOn w:val="a"/>
    <w:rsid w:val="007B61FE"/>
    <w:pPr>
      <w:suppressAutoHyphens/>
      <w:spacing w:line="100" w:lineRule="atLeast"/>
    </w:pPr>
    <w:rPr>
      <w:rFonts w:eastAsia="Andale Sans UI"/>
      <w:kern w:val="1"/>
      <w:lang w:val="ru-RU" w:eastAsia="ar-SA"/>
    </w:rPr>
  </w:style>
  <w:style w:type="paragraph" w:customStyle="1" w:styleId="af9">
    <w:name w:val="Заголовок таблицы"/>
    <w:basedOn w:val="af8"/>
    <w:rsid w:val="007B61FE"/>
    <w:pPr>
      <w:jc w:val="center"/>
    </w:pPr>
    <w:rPr>
      <w:b/>
      <w:bCs/>
    </w:rPr>
  </w:style>
  <w:style w:type="paragraph" w:customStyle="1" w:styleId="211">
    <w:name w:val="Основной текст с отступом 21"/>
    <w:basedOn w:val="a"/>
    <w:rsid w:val="007B61FE"/>
    <w:pPr>
      <w:suppressAutoHyphens/>
      <w:spacing w:line="100" w:lineRule="atLeast"/>
    </w:pPr>
    <w:rPr>
      <w:rFonts w:eastAsia="Andale Sans UI"/>
      <w:kern w:val="1"/>
      <w:lang w:val="ru-RU" w:eastAsia="ar-SA"/>
    </w:rPr>
  </w:style>
  <w:style w:type="paragraph" w:customStyle="1" w:styleId="ListParagraph1">
    <w:name w:val="List Paragraph1"/>
    <w:basedOn w:val="a"/>
    <w:rsid w:val="007B61FE"/>
    <w:pPr>
      <w:suppressAutoHyphens/>
      <w:spacing w:line="100" w:lineRule="atLeast"/>
    </w:pPr>
    <w:rPr>
      <w:rFonts w:eastAsia="Andale Sans UI"/>
      <w:kern w:val="1"/>
      <w:lang w:val="ru-RU" w:eastAsia="ar-SA"/>
    </w:rPr>
  </w:style>
  <w:style w:type="paragraph" w:customStyle="1" w:styleId="BalloonText1">
    <w:name w:val="Balloon Text1"/>
    <w:basedOn w:val="a"/>
    <w:rsid w:val="007B61FE"/>
    <w:pPr>
      <w:suppressAutoHyphens/>
      <w:spacing w:line="100" w:lineRule="atLeast"/>
    </w:pPr>
    <w:rPr>
      <w:rFonts w:eastAsia="Andale Sans UI"/>
      <w:kern w:val="1"/>
      <w:lang w:val="ru-RU" w:eastAsia="ar-SA"/>
    </w:rPr>
  </w:style>
  <w:style w:type="paragraph" w:styleId="afa">
    <w:name w:val="Balloon Text"/>
    <w:basedOn w:val="a"/>
    <w:link w:val="1e"/>
    <w:rsid w:val="007B61FE"/>
    <w:pPr>
      <w:suppressAutoHyphens/>
    </w:pPr>
    <w:rPr>
      <w:rFonts w:ascii="Tahoma" w:eastAsia="Andale Sans UI" w:hAnsi="Tahoma" w:cs="Tahoma"/>
      <w:kern w:val="1"/>
      <w:sz w:val="16"/>
      <w:szCs w:val="16"/>
      <w:lang w:val="ru-RU" w:eastAsia="ar-SA"/>
    </w:rPr>
  </w:style>
  <w:style w:type="character" w:customStyle="1" w:styleId="1e">
    <w:name w:val="Текст выноски Знак1"/>
    <w:basedOn w:val="a1"/>
    <w:link w:val="afa"/>
    <w:rsid w:val="007B61FE"/>
    <w:rPr>
      <w:rFonts w:ascii="Tahoma" w:eastAsia="Andale Sans UI" w:hAnsi="Tahoma" w:cs="Tahoma"/>
      <w:kern w:val="1"/>
      <w:sz w:val="16"/>
      <w:szCs w:val="16"/>
      <w:lang w:eastAsia="ar-SA"/>
    </w:rPr>
  </w:style>
  <w:style w:type="paragraph" w:styleId="afb">
    <w:name w:val="List Paragraph"/>
    <w:basedOn w:val="a"/>
    <w:uiPriority w:val="34"/>
    <w:qFormat/>
    <w:rsid w:val="007B61FE"/>
    <w:pPr>
      <w:widowControl w:val="0"/>
      <w:suppressAutoHyphens/>
      <w:ind w:left="720"/>
      <w:contextualSpacing/>
    </w:pPr>
    <w:rPr>
      <w:rFonts w:eastAsia="Andale Sans UI"/>
      <w:kern w:val="1"/>
      <w:lang w:val="ru-RU"/>
    </w:rPr>
  </w:style>
  <w:style w:type="paragraph" w:styleId="afc">
    <w:name w:val="Normal (Web)"/>
    <w:basedOn w:val="a"/>
    <w:uiPriority w:val="99"/>
    <w:unhideWhenUsed/>
    <w:rsid w:val="007B61FE"/>
    <w:pPr>
      <w:spacing w:before="100" w:beforeAutospacing="1" w:after="100" w:afterAutospacing="1"/>
    </w:pPr>
    <w:rPr>
      <w:lang w:val="ru-RU" w:eastAsia="ru-RU"/>
    </w:rPr>
  </w:style>
  <w:style w:type="paragraph" w:styleId="afd">
    <w:name w:val="Intense Quote"/>
    <w:basedOn w:val="a"/>
    <w:next w:val="a"/>
    <w:link w:val="afe"/>
    <w:uiPriority w:val="30"/>
    <w:qFormat/>
    <w:rsid w:val="007B61FE"/>
    <w:pPr>
      <w:pBdr>
        <w:top w:val="single" w:sz="4" w:space="10" w:color="5B9BD5"/>
        <w:bottom w:val="single" w:sz="4" w:space="10" w:color="5B9BD5"/>
      </w:pBdr>
      <w:spacing w:before="360" w:after="360" w:line="259" w:lineRule="auto"/>
      <w:ind w:left="864" w:right="864"/>
      <w:jc w:val="center"/>
    </w:pPr>
    <w:rPr>
      <w:rFonts w:ascii="Calibri" w:eastAsia="Calibri" w:hAnsi="Calibri"/>
      <w:i/>
      <w:iCs/>
      <w:color w:val="5B9BD5"/>
      <w:sz w:val="22"/>
      <w:szCs w:val="22"/>
      <w:lang w:val="ru-RU"/>
    </w:rPr>
  </w:style>
  <w:style w:type="character" w:customStyle="1" w:styleId="afe">
    <w:name w:val="Выделенная цитата Знак"/>
    <w:basedOn w:val="a1"/>
    <w:link w:val="afd"/>
    <w:uiPriority w:val="30"/>
    <w:rsid w:val="007B61FE"/>
    <w:rPr>
      <w:rFonts w:ascii="Calibri" w:eastAsia="Calibri" w:hAnsi="Calibri" w:cs="Times New Roman"/>
      <w:i/>
      <w:iCs/>
      <w:color w:val="5B9BD5"/>
    </w:rPr>
  </w:style>
  <w:style w:type="paragraph" w:customStyle="1" w:styleId="s1">
    <w:name w:val="s_1"/>
    <w:basedOn w:val="a"/>
    <w:rsid w:val="007B61FE"/>
    <w:pPr>
      <w:spacing w:before="100" w:beforeAutospacing="1" w:after="100" w:afterAutospacing="1"/>
    </w:pPr>
    <w:rPr>
      <w:lang w:val="ru-RU" w:eastAsia="ru-RU"/>
    </w:rPr>
  </w:style>
  <w:style w:type="paragraph" w:customStyle="1" w:styleId="Default">
    <w:name w:val="Default"/>
    <w:rsid w:val="007B61FE"/>
    <w:pPr>
      <w:autoSpaceDE w:val="0"/>
      <w:autoSpaceDN w:val="0"/>
      <w:adjustRightInd w:val="0"/>
      <w:spacing w:after="0" w:line="240" w:lineRule="auto"/>
    </w:pPr>
    <w:rPr>
      <w:rFonts w:ascii="PT Astra Serif" w:eastAsia="Calibri" w:hAnsi="PT Astra Serif" w:cs="PT Astra Serif"/>
      <w:color w:val="000000"/>
      <w:sz w:val="24"/>
      <w:szCs w:val="24"/>
    </w:rPr>
  </w:style>
  <w:style w:type="paragraph" w:customStyle="1" w:styleId="ds-markdown-paragraph">
    <w:name w:val="ds-markdown-paragraph"/>
    <w:basedOn w:val="a"/>
    <w:rsid w:val="007B61FE"/>
    <w:pPr>
      <w:spacing w:before="100" w:beforeAutospacing="1" w:after="100" w:afterAutospacing="1"/>
    </w:pPr>
    <w:rPr>
      <w:lang w:val="ru-RU" w:eastAsia="ru-RU"/>
    </w:rPr>
  </w:style>
  <w:style w:type="character" w:customStyle="1" w:styleId="UnresolvedMention">
    <w:name w:val="Unresolved Mention"/>
    <w:uiPriority w:val="99"/>
    <w:semiHidden/>
    <w:unhideWhenUsed/>
    <w:rsid w:val="007B61F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61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basedOn w:val="a"/>
    <w:next w:val="a0"/>
    <w:link w:val="10"/>
    <w:qFormat/>
    <w:rsid w:val="007B61FE"/>
    <w:pPr>
      <w:keepNext/>
      <w:numPr>
        <w:numId w:val="1"/>
      </w:numPr>
      <w:suppressAutoHyphens/>
      <w:spacing w:before="240" w:after="60" w:line="100" w:lineRule="atLeast"/>
      <w:outlineLvl w:val="0"/>
    </w:pPr>
    <w:rPr>
      <w:rFonts w:ascii="Arial" w:eastAsia="Andale Sans UI" w:hAnsi="Arial" w:cs="Wingdings"/>
      <w:b/>
      <w:bCs/>
      <w:kern w:val="1"/>
      <w:sz w:val="32"/>
      <w:szCs w:val="32"/>
      <w:lang w:val="ru-RU" w:eastAsia="ar-SA"/>
    </w:rPr>
  </w:style>
  <w:style w:type="paragraph" w:styleId="2">
    <w:name w:val="heading 2"/>
    <w:basedOn w:val="a"/>
    <w:next w:val="a0"/>
    <w:link w:val="20"/>
    <w:qFormat/>
    <w:rsid w:val="007B61FE"/>
    <w:pPr>
      <w:keepNext/>
      <w:numPr>
        <w:ilvl w:val="1"/>
        <w:numId w:val="1"/>
      </w:numPr>
      <w:suppressAutoHyphens/>
      <w:spacing w:before="240" w:after="60" w:line="100" w:lineRule="atLeast"/>
      <w:outlineLvl w:val="1"/>
    </w:pPr>
    <w:rPr>
      <w:rFonts w:ascii="Arial" w:eastAsia="Andale Sans UI" w:hAnsi="Arial" w:cs="Wingdings"/>
      <w:b/>
      <w:bCs/>
      <w:i/>
      <w:iCs/>
      <w:kern w:val="1"/>
      <w:sz w:val="28"/>
      <w:szCs w:val="28"/>
      <w:lang w:val="ru-RU" w:eastAsia="ar-SA"/>
    </w:rPr>
  </w:style>
  <w:style w:type="paragraph" w:styleId="3">
    <w:name w:val="heading 3"/>
    <w:basedOn w:val="a"/>
    <w:next w:val="a0"/>
    <w:link w:val="30"/>
    <w:qFormat/>
    <w:rsid w:val="007B61FE"/>
    <w:pPr>
      <w:keepNext/>
      <w:numPr>
        <w:ilvl w:val="2"/>
        <w:numId w:val="1"/>
      </w:numPr>
      <w:suppressAutoHyphens/>
      <w:spacing w:line="100" w:lineRule="atLeast"/>
      <w:ind w:left="-13" w:firstLine="0"/>
      <w:jc w:val="both"/>
      <w:outlineLvl w:val="2"/>
    </w:pPr>
    <w:rPr>
      <w:rFonts w:eastAsia="Andale Sans UI"/>
      <w:b/>
      <w:i/>
      <w:color w:val="FF0000"/>
      <w:kern w:val="1"/>
      <w:lang w:val="ru-RU" w:eastAsia="ar-SA"/>
    </w:rPr>
  </w:style>
  <w:style w:type="paragraph" w:styleId="4">
    <w:name w:val="heading 4"/>
    <w:basedOn w:val="a"/>
    <w:next w:val="a"/>
    <w:link w:val="40"/>
    <w:semiHidden/>
    <w:unhideWhenUsed/>
    <w:qFormat/>
    <w:rsid w:val="007B61FE"/>
    <w:pPr>
      <w:keepNext/>
      <w:suppressAutoHyphens/>
      <w:spacing w:before="240" w:after="60" w:line="100" w:lineRule="atLeast"/>
      <w:outlineLvl w:val="3"/>
    </w:pPr>
    <w:rPr>
      <w:rFonts w:ascii="Calibri" w:hAnsi="Calibri"/>
      <w:b/>
      <w:bCs/>
      <w:kern w:val="1"/>
      <w:sz w:val="28"/>
      <w:szCs w:val="28"/>
      <w:lang w:val="ru-RU" w:eastAsia="ar-SA"/>
    </w:rPr>
  </w:style>
  <w:style w:type="paragraph" w:styleId="5">
    <w:name w:val="heading 5"/>
    <w:basedOn w:val="a"/>
    <w:next w:val="a0"/>
    <w:link w:val="50"/>
    <w:qFormat/>
    <w:rsid w:val="007B61FE"/>
    <w:pPr>
      <w:keepNext/>
      <w:numPr>
        <w:ilvl w:val="4"/>
        <w:numId w:val="1"/>
      </w:numPr>
      <w:tabs>
        <w:tab w:val="left" w:pos="-1276"/>
      </w:tabs>
      <w:suppressAutoHyphens/>
      <w:spacing w:line="100" w:lineRule="atLeast"/>
      <w:ind w:left="851" w:firstLine="0"/>
      <w:outlineLvl w:val="4"/>
    </w:pPr>
    <w:rPr>
      <w:rFonts w:eastAsia="Andale Sans UI"/>
      <w:b/>
      <w:kern w:val="1"/>
      <w:sz w:val="28"/>
      <w:lang w:val="ru-RU" w:eastAsia="ar-SA"/>
    </w:rPr>
  </w:style>
  <w:style w:type="paragraph" w:styleId="6">
    <w:name w:val="heading 6"/>
    <w:basedOn w:val="a"/>
    <w:next w:val="a0"/>
    <w:link w:val="60"/>
    <w:qFormat/>
    <w:rsid w:val="007B61FE"/>
    <w:pPr>
      <w:keepNext/>
      <w:numPr>
        <w:ilvl w:val="5"/>
        <w:numId w:val="1"/>
      </w:numPr>
      <w:tabs>
        <w:tab w:val="left" w:pos="-1276"/>
      </w:tabs>
      <w:suppressAutoHyphens/>
      <w:spacing w:line="100" w:lineRule="atLeast"/>
      <w:ind w:left="851" w:firstLine="0"/>
      <w:jc w:val="both"/>
      <w:outlineLvl w:val="5"/>
    </w:pPr>
    <w:rPr>
      <w:rFonts w:eastAsia="Andale Sans UI"/>
      <w:b/>
      <w:kern w:val="1"/>
      <w:sz w:val="28"/>
      <w:lang w:val="ru-RU" w:eastAsia="ar-SA"/>
    </w:rPr>
  </w:style>
  <w:style w:type="paragraph" w:styleId="7">
    <w:name w:val="heading 7"/>
    <w:basedOn w:val="a"/>
    <w:next w:val="a0"/>
    <w:link w:val="70"/>
    <w:qFormat/>
    <w:rsid w:val="007B61FE"/>
    <w:pPr>
      <w:keepNext/>
      <w:numPr>
        <w:ilvl w:val="6"/>
        <w:numId w:val="1"/>
      </w:numPr>
      <w:suppressAutoHyphens/>
      <w:spacing w:line="360" w:lineRule="auto"/>
      <w:outlineLvl w:val="6"/>
    </w:pPr>
    <w:rPr>
      <w:rFonts w:eastAsia="Andale Sans UI"/>
      <w:b/>
      <w:bCs/>
      <w:kern w:val="1"/>
      <w:sz w:val="28"/>
      <w:lang w:val="ru-RU" w:eastAsia="ar-SA"/>
    </w:rPr>
  </w:style>
  <w:style w:type="paragraph" w:styleId="8">
    <w:name w:val="heading 8"/>
    <w:basedOn w:val="a"/>
    <w:next w:val="a0"/>
    <w:link w:val="80"/>
    <w:qFormat/>
    <w:rsid w:val="007B61FE"/>
    <w:pPr>
      <w:keepNext/>
      <w:numPr>
        <w:ilvl w:val="7"/>
        <w:numId w:val="1"/>
      </w:numPr>
      <w:tabs>
        <w:tab w:val="left" w:pos="-1276"/>
      </w:tabs>
      <w:suppressAutoHyphens/>
      <w:spacing w:line="100" w:lineRule="atLeast"/>
      <w:ind w:left="851" w:firstLine="0"/>
      <w:jc w:val="center"/>
      <w:outlineLvl w:val="7"/>
    </w:pPr>
    <w:rPr>
      <w:rFonts w:eastAsia="Andale Sans UI"/>
      <w:b/>
      <w:kern w:val="1"/>
      <w:sz w:val="28"/>
      <w:lang w:val="ru-RU" w:eastAsia="ar-SA"/>
    </w:rPr>
  </w:style>
  <w:style w:type="paragraph" w:styleId="9">
    <w:name w:val="heading 9"/>
    <w:basedOn w:val="a"/>
    <w:next w:val="a0"/>
    <w:link w:val="90"/>
    <w:qFormat/>
    <w:rsid w:val="007B61FE"/>
    <w:pPr>
      <w:keepNext/>
      <w:numPr>
        <w:ilvl w:val="8"/>
        <w:numId w:val="1"/>
      </w:numPr>
      <w:suppressAutoHyphens/>
      <w:spacing w:before="20" w:after="20" w:line="480" w:lineRule="atLeast"/>
      <w:jc w:val="center"/>
      <w:outlineLvl w:val="8"/>
    </w:pPr>
    <w:rPr>
      <w:rFonts w:eastAsia="Andale Sans UI"/>
      <w:b/>
      <w:bCs/>
      <w:kern w:val="1"/>
      <w:sz w:val="28"/>
      <w:szCs w:val="28"/>
      <w:lang w:val="ru-RU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Plain Text"/>
    <w:basedOn w:val="a"/>
    <w:link w:val="a5"/>
    <w:unhideWhenUsed/>
    <w:rsid w:val="007B61FE"/>
    <w:rPr>
      <w:rFonts w:ascii="Consolas" w:hAnsi="Consolas"/>
      <w:sz w:val="21"/>
      <w:szCs w:val="21"/>
    </w:rPr>
  </w:style>
  <w:style w:type="character" w:customStyle="1" w:styleId="a5">
    <w:name w:val="Текст Знак"/>
    <w:basedOn w:val="a1"/>
    <w:link w:val="a4"/>
    <w:rsid w:val="007B61FE"/>
    <w:rPr>
      <w:rFonts w:ascii="Consolas" w:eastAsia="Times New Roman" w:hAnsi="Consolas" w:cs="Times New Roman"/>
      <w:sz w:val="21"/>
      <w:szCs w:val="21"/>
      <w:lang w:val="en-US"/>
    </w:rPr>
  </w:style>
  <w:style w:type="character" w:styleId="a6">
    <w:name w:val="Emphasis"/>
    <w:qFormat/>
    <w:rsid w:val="007B61FE"/>
    <w:rPr>
      <w:i/>
      <w:iCs/>
    </w:rPr>
  </w:style>
  <w:style w:type="character" w:customStyle="1" w:styleId="10">
    <w:name w:val="Заголовок 1 Знак"/>
    <w:basedOn w:val="a1"/>
    <w:link w:val="1"/>
    <w:rsid w:val="007B61FE"/>
    <w:rPr>
      <w:rFonts w:ascii="Arial" w:eastAsia="Andale Sans UI" w:hAnsi="Arial" w:cs="Wingdings"/>
      <w:b/>
      <w:bCs/>
      <w:kern w:val="1"/>
      <w:sz w:val="32"/>
      <w:szCs w:val="32"/>
      <w:lang w:eastAsia="ar-SA"/>
    </w:rPr>
  </w:style>
  <w:style w:type="character" w:customStyle="1" w:styleId="20">
    <w:name w:val="Заголовок 2 Знак"/>
    <w:basedOn w:val="a1"/>
    <w:link w:val="2"/>
    <w:rsid w:val="007B61FE"/>
    <w:rPr>
      <w:rFonts w:ascii="Arial" w:eastAsia="Andale Sans UI" w:hAnsi="Arial" w:cs="Wingdings"/>
      <w:b/>
      <w:bCs/>
      <w:i/>
      <w:iCs/>
      <w:kern w:val="1"/>
      <w:sz w:val="28"/>
      <w:szCs w:val="28"/>
      <w:lang w:eastAsia="ar-SA"/>
    </w:rPr>
  </w:style>
  <w:style w:type="character" w:customStyle="1" w:styleId="30">
    <w:name w:val="Заголовок 3 Знак"/>
    <w:basedOn w:val="a1"/>
    <w:link w:val="3"/>
    <w:rsid w:val="007B61FE"/>
    <w:rPr>
      <w:rFonts w:ascii="Times New Roman" w:eastAsia="Andale Sans UI" w:hAnsi="Times New Roman" w:cs="Times New Roman"/>
      <w:b/>
      <w:i/>
      <w:color w:val="FF0000"/>
      <w:kern w:val="1"/>
      <w:sz w:val="24"/>
      <w:szCs w:val="24"/>
      <w:lang w:eastAsia="ar-SA"/>
    </w:rPr>
  </w:style>
  <w:style w:type="character" w:customStyle="1" w:styleId="40">
    <w:name w:val="Заголовок 4 Знак"/>
    <w:basedOn w:val="a1"/>
    <w:link w:val="4"/>
    <w:semiHidden/>
    <w:rsid w:val="007B61FE"/>
    <w:rPr>
      <w:rFonts w:ascii="Calibri" w:eastAsia="Times New Roman" w:hAnsi="Calibri" w:cs="Times New Roman"/>
      <w:b/>
      <w:bCs/>
      <w:kern w:val="1"/>
      <w:sz w:val="28"/>
      <w:szCs w:val="28"/>
      <w:lang w:eastAsia="ar-SA"/>
    </w:rPr>
  </w:style>
  <w:style w:type="character" w:customStyle="1" w:styleId="50">
    <w:name w:val="Заголовок 5 Знак"/>
    <w:basedOn w:val="a1"/>
    <w:link w:val="5"/>
    <w:rsid w:val="007B61FE"/>
    <w:rPr>
      <w:rFonts w:ascii="Times New Roman" w:eastAsia="Andale Sans UI" w:hAnsi="Times New Roman" w:cs="Times New Roman"/>
      <w:b/>
      <w:kern w:val="1"/>
      <w:sz w:val="28"/>
      <w:szCs w:val="24"/>
      <w:lang w:eastAsia="ar-SA"/>
    </w:rPr>
  </w:style>
  <w:style w:type="character" w:customStyle="1" w:styleId="60">
    <w:name w:val="Заголовок 6 Знак"/>
    <w:basedOn w:val="a1"/>
    <w:link w:val="6"/>
    <w:rsid w:val="007B61FE"/>
    <w:rPr>
      <w:rFonts w:ascii="Times New Roman" w:eastAsia="Andale Sans UI" w:hAnsi="Times New Roman" w:cs="Times New Roman"/>
      <w:b/>
      <w:kern w:val="1"/>
      <w:sz w:val="28"/>
      <w:szCs w:val="24"/>
      <w:lang w:eastAsia="ar-SA"/>
    </w:rPr>
  </w:style>
  <w:style w:type="character" w:customStyle="1" w:styleId="70">
    <w:name w:val="Заголовок 7 Знак"/>
    <w:basedOn w:val="a1"/>
    <w:link w:val="7"/>
    <w:rsid w:val="007B61FE"/>
    <w:rPr>
      <w:rFonts w:ascii="Times New Roman" w:eastAsia="Andale Sans UI" w:hAnsi="Times New Roman" w:cs="Times New Roman"/>
      <w:b/>
      <w:bCs/>
      <w:kern w:val="1"/>
      <w:sz w:val="28"/>
      <w:szCs w:val="24"/>
      <w:lang w:eastAsia="ar-SA"/>
    </w:rPr>
  </w:style>
  <w:style w:type="character" w:customStyle="1" w:styleId="80">
    <w:name w:val="Заголовок 8 Знак"/>
    <w:basedOn w:val="a1"/>
    <w:link w:val="8"/>
    <w:rsid w:val="007B61FE"/>
    <w:rPr>
      <w:rFonts w:ascii="Times New Roman" w:eastAsia="Andale Sans UI" w:hAnsi="Times New Roman" w:cs="Times New Roman"/>
      <w:b/>
      <w:kern w:val="1"/>
      <w:sz w:val="28"/>
      <w:szCs w:val="24"/>
      <w:lang w:eastAsia="ar-SA"/>
    </w:rPr>
  </w:style>
  <w:style w:type="character" w:customStyle="1" w:styleId="90">
    <w:name w:val="Заголовок 9 Знак"/>
    <w:basedOn w:val="a1"/>
    <w:link w:val="9"/>
    <w:rsid w:val="007B61FE"/>
    <w:rPr>
      <w:rFonts w:ascii="Times New Roman" w:eastAsia="Andale Sans UI" w:hAnsi="Times New Roman" w:cs="Times New Roman"/>
      <w:b/>
      <w:bCs/>
      <w:kern w:val="1"/>
      <w:sz w:val="28"/>
      <w:szCs w:val="28"/>
      <w:lang w:eastAsia="ar-SA"/>
    </w:rPr>
  </w:style>
  <w:style w:type="numbering" w:customStyle="1" w:styleId="11">
    <w:name w:val="Нет списка1"/>
    <w:next w:val="a3"/>
    <w:semiHidden/>
    <w:unhideWhenUsed/>
    <w:rsid w:val="007B61FE"/>
  </w:style>
  <w:style w:type="character" w:customStyle="1" w:styleId="DefaultParagraphFont1">
    <w:name w:val="Default Paragraph Font1"/>
    <w:rsid w:val="007B61FE"/>
  </w:style>
  <w:style w:type="character" w:customStyle="1" w:styleId="WW8Num3z0">
    <w:name w:val="WW8Num3z0"/>
    <w:rsid w:val="007B61FE"/>
  </w:style>
  <w:style w:type="character" w:customStyle="1" w:styleId="WW8Num4z0">
    <w:name w:val="WW8Num4z0"/>
    <w:rsid w:val="007B61FE"/>
  </w:style>
  <w:style w:type="character" w:customStyle="1" w:styleId="WW8Num10z0">
    <w:name w:val="WW8Num10z0"/>
    <w:rsid w:val="007B61FE"/>
  </w:style>
  <w:style w:type="character" w:customStyle="1" w:styleId="WW8Num20z0">
    <w:name w:val="WW8Num20z0"/>
    <w:rsid w:val="007B61FE"/>
  </w:style>
  <w:style w:type="character" w:customStyle="1" w:styleId="WW8Num22z0">
    <w:name w:val="WW8Num22z0"/>
    <w:rsid w:val="007B61FE"/>
  </w:style>
  <w:style w:type="character" w:customStyle="1" w:styleId="Absatz-Standardschriftart">
    <w:name w:val="Absatz-Standardschriftart"/>
    <w:rsid w:val="007B61FE"/>
  </w:style>
  <w:style w:type="character" w:customStyle="1" w:styleId="WW8Num21z0">
    <w:name w:val="WW8Num21z0"/>
    <w:rsid w:val="007B61FE"/>
  </w:style>
  <w:style w:type="character" w:customStyle="1" w:styleId="WW8Num23z0">
    <w:name w:val="WW8Num23z0"/>
    <w:rsid w:val="007B61FE"/>
  </w:style>
  <w:style w:type="character" w:customStyle="1" w:styleId="WW-Absatz-Standardschriftart">
    <w:name w:val="WW-Absatz-Standardschriftart"/>
    <w:rsid w:val="007B61FE"/>
  </w:style>
  <w:style w:type="character" w:customStyle="1" w:styleId="WW-Absatz-Standardschriftart1">
    <w:name w:val="WW-Absatz-Standardschriftart1"/>
    <w:rsid w:val="007B61FE"/>
  </w:style>
  <w:style w:type="character" w:customStyle="1" w:styleId="WW-Absatz-Standardschriftart11">
    <w:name w:val="WW-Absatz-Standardschriftart11"/>
    <w:rsid w:val="007B61FE"/>
  </w:style>
  <w:style w:type="character" w:customStyle="1" w:styleId="WW-Absatz-Standardschriftart111">
    <w:name w:val="WW-Absatz-Standardschriftart111"/>
    <w:rsid w:val="007B61FE"/>
  </w:style>
  <w:style w:type="character" w:customStyle="1" w:styleId="WW-Absatz-Standardschriftart1111">
    <w:name w:val="WW-Absatz-Standardschriftart1111"/>
    <w:rsid w:val="007B61FE"/>
  </w:style>
  <w:style w:type="character" w:customStyle="1" w:styleId="WW-Absatz-Standardschriftart11111">
    <w:name w:val="WW-Absatz-Standardschriftart11111"/>
    <w:rsid w:val="007B61FE"/>
  </w:style>
  <w:style w:type="character" w:customStyle="1" w:styleId="WW-Absatz-Standardschriftart111111">
    <w:name w:val="WW-Absatz-Standardschriftart111111"/>
    <w:rsid w:val="007B61FE"/>
  </w:style>
  <w:style w:type="character" w:customStyle="1" w:styleId="WW-Absatz-Standardschriftart1111111">
    <w:name w:val="WW-Absatz-Standardschriftart1111111"/>
    <w:rsid w:val="007B61FE"/>
  </w:style>
  <w:style w:type="character" w:customStyle="1" w:styleId="WW-Absatz-Standardschriftart11111111">
    <w:name w:val="WW-Absatz-Standardschriftart11111111"/>
    <w:rsid w:val="007B61FE"/>
  </w:style>
  <w:style w:type="character" w:customStyle="1" w:styleId="WW-Absatz-Standardschriftart111111111">
    <w:name w:val="WW-Absatz-Standardschriftart111111111"/>
    <w:rsid w:val="007B61FE"/>
  </w:style>
  <w:style w:type="character" w:customStyle="1" w:styleId="WW-Absatz-Standardschriftart1111111111">
    <w:name w:val="WW-Absatz-Standardschriftart1111111111"/>
    <w:rsid w:val="007B61FE"/>
  </w:style>
  <w:style w:type="character" w:customStyle="1" w:styleId="WW-Absatz-Standardschriftart11111111111">
    <w:name w:val="WW-Absatz-Standardschriftart11111111111"/>
    <w:rsid w:val="007B61FE"/>
  </w:style>
  <w:style w:type="character" w:customStyle="1" w:styleId="WW-Absatz-Standardschriftart111111111111">
    <w:name w:val="WW-Absatz-Standardschriftart111111111111"/>
    <w:rsid w:val="007B61FE"/>
  </w:style>
  <w:style w:type="character" w:customStyle="1" w:styleId="WW-Absatz-Standardschriftart1111111111111">
    <w:name w:val="WW-Absatz-Standardschriftart1111111111111"/>
    <w:rsid w:val="007B61FE"/>
  </w:style>
  <w:style w:type="character" w:customStyle="1" w:styleId="WW-Absatz-Standardschriftart11111111111111">
    <w:name w:val="WW-Absatz-Standardschriftart11111111111111"/>
    <w:rsid w:val="007B61FE"/>
  </w:style>
  <w:style w:type="character" w:customStyle="1" w:styleId="WW-Absatz-Standardschriftart111111111111111">
    <w:name w:val="WW-Absatz-Standardschriftart111111111111111"/>
    <w:rsid w:val="007B61FE"/>
  </w:style>
  <w:style w:type="character" w:customStyle="1" w:styleId="WW-Absatz-Standardschriftart1111111111111111">
    <w:name w:val="WW-Absatz-Standardschriftart1111111111111111"/>
    <w:rsid w:val="007B61FE"/>
  </w:style>
  <w:style w:type="character" w:customStyle="1" w:styleId="WW-Absatz-Standardschriftart11111111111111111">
    <w:name w:val="WW-Absatz-Standardschriftart11111111111111111"/>
    <w:rsid w:val="007B61FE"/>
  </w:style>
  <w:style w:type="character" w:customStyle="1" w:styleId="WW-Absatz-Standardschriftart111111111111111111">
    <w:name w:val="WW-Absatz-Standardschriftart111111111111111111"/>
    <w:rsid w:val="007B61FE"/>
  </w:style>
  <w:style w:type="character" w:customStyle="1" w:styleId="WW-Absatz-Standardschriftart1111111111111111111">
    <w:name w:val="WW-Absatz-Standardschriftart1111111111111111111"/>
    <w:rsid w:val="007B61FE"/>
  </w:style>
  <w:style w:type="character" w:customStyle="1" w:styleId="WW-Absatz-Standardschriftart11111111111111111111">
    <w:name w:val="WW-Absatz-Standardschriftart11111111111111111111"/>
    <w:rsid w:val="007B61FE"/>
  </w:style>
  <w:style w:type="character" w:customStyle="1" w:styleId="WW-Absatz-Standardschriftart111111111111111111111">
    <w:name w:val="WW-Absatz-Standardschriftart111111111111111111111"/>
    <w:rsid w:val="007B61FE"/>
  </w:style>
  <w:style w:type="character" w:customStyle="1" w:styleId="WW-Absatz-Standardschriftart1111111111111111111111">
    <w:name w:val="WW-Absatz-Standardschriftart1111111111111111111111"/>
    <w:rsid w:val="007B61FE"/>
  </w:style>
  <w:style w:type="character" w:customStyle="1" w:styleId="WW-Absatz-Standardschriftart11111111111111111111111">
    <w:name w:val="WW-Absatz-Standardschriftart11111111111111111111111"/>
    <w:rsid w:val="007B61FE"/>
  </w:style>
  <w:style w:type="character" w:customStyle="1" w:styleId="WW-Absatz-Standardschriftart111111111111111111111111">
    <w:name w:val="WW-Absatz-Standardschriftart111111111111111111111111"/>
    <w:rsid w:val="007B61FE"/>
  </w:style>
  <w:style w:type="character" w:customStyle="1" w:styleId="WW-Absatz-Standardschriftart1111111111111111111111111">
    <w:name w:val="WW-Absatz-Standardschriftart1111111111111111111111111"/>
    <w:rsid w:val="007B61FE"/>
  </w:style>
  <w:style w:type="character" w:customStyle="1" w:styleId="WW-Absatz-Standardschriftart11111111111111111111111111">
    <w:name w:val="WW-Absatz-Standardschriftart11111111111111111111111111"/>
    <w:rsid w:val="007B61FE"/>
  </w:style>
  <w:style w:type="character" w:customStyle="1" w:styleId="WW-Absatz-Standardschriftart111111111111111111111111111">
    <w:name w:val="WW-Absatz-Standardschriftart111111111111111111111111111"/>
    <w:rsid w:val="007B61FE"/>
  </w:style>
  <w:style w:type="character" w:customStyle="1" w:styleId="WW-Absatz-Standardschriftart1111111111111111111111111111">
    <w:name w:val="WW-Absatz-Standardschriftart1111111111111111111111111111"/>
    <w:rsid w:val="007B61FE"/>
  </w:style>
  <w:style w:type="character" w:customStyle="1" w:styleId="WW-Absatz-Standardschriftart11111111111111111111111111111">
    <w:name w:val="WW-Absatz-Standardschriftart11111111111111111111111111111"/>
    <w:rsid w:val="007B61FE"/>
  </w:style>
  <w:style w:type="character" w:customStyle="1" w:styleId="WW-Absatz-Standardschriftart111111111111111111111111111111">
    <w:name w:val="WW-Absatz-Standardschriftart111111111111111111111111111111"/>
    <w:rsid w:val="007B61FE"/>
  </w:style>
  <w:style w:type="character" w:customStyle="1" w:styleId="WW8Num8z0">
    <w:name w:val="WW8Num8z0"/>
    <w:rsid w:val="007B61FE"/>
  </w:style>
  <w:style w:type="character" w:customStyle="1" w:styleId="WW8Num13z0">
    <w:name w:val="WW8Num13z0"/>
    <w:rsid w:val="007B61FE"/>
  </w:style>
  <w:style w:type="character" w:customStyle="1" w:styleId="WW8Num9z0">
    <w:name w:val="WW8Num9z0"/>
    <w:rsid w:val="007B61FE"/>
  </w:style>
  <w:style w:type="character" w:customStyle="1" w:styleId="WW8Num16z0">
    <w:name w:val="WW8Num16z0"/>
    <w:rsid w:val="007B61FE"/>
  </w:style>
  <w:style w:type="character" w:customStyle="1" w:styleId="WW-">
    <w:name w:val="WW-Основной шрифт абзаца"/>
    <w:rsid w:val="007B61FE"/>
  </w:style>
  <w:style w:type="character" w:customStyle="1" w:styleId="a7">
    <w:name w:val="Не вступил в силу"/>
    <w:basedOn w:val="WW-"/>
    <w:rsid w:val="007B61FE"/>
  </w:style>
  <w:style w:type="character" w:customStyle="1" w:styleId="12">
    <w:name w:val="Основной шрифт абзаца1"/>
    <w:rsid w:val="007B61FE"/>
  </w:style>
  <w:style w:type="character" w:customStyle="1" w:styleId="a8">
    <w:name w:val="Основной текст Знак"/>
    <w:basedOn w:val="DefaultParagraphFont1"/>
    <w:rsid w:val="007B61FE"/>
  </w:style>
  <w:style w:type="character" w:customStyle="1" w:styleId="a9">
    <w:name w:val="Название Знак"/>
    <w:basedOn w:val="DefaultParagraphFont1"/>
    <w:rsid w:val="007B61FE"/>
  </w:style>
  <w:style w:type="character" w:customStyle="1" w:styleId="aa">
    <w:name w:val="Подзаголовок Знак"/>
    <w:basedOn w:val="DefaultParagraphFont1"/>
    <w:rsid w:val="007B61FE"/>
  </w:style>
  <w:style w:type="character" w:customStyle="1" w:styleId="ab">
    <w:name w:val="Верхний колонтитул Знак"/>
    <w:basedOn w:val="DefaultParagraphFont1"/>
    <w:uiPriority w:val="99"/>
    <w:rsid w:val="007B61FE"/>
  </w:style>
  <w:style w:type="character" w:customStyle="1" w:styleId="ac">
    <w:name w:val="Нижний колонтитул Знак"/>
    <w:basedOn w:val="DefaultParagraphFont1"/>
    <w:rsid w:val="007B61FE"/>
  </w:style>
  <w:style w:type="character" w:customStyle="1" w:styleId="ad">
    <w:name w:val="Основной текст с отступом Знак"/>
    <w:basedOn w:val="DefaultParagraphFont1"/>
    <w:rsid w:val="007B61FE"/>
  </w:style>
  <w:style w:type="character" w:customStyle="1" w:styleId="ae">
    <w:name w:val="Текст выноски Знак"/>
    <w:basedOn w:val="DefaultParagraphFont1"/>
    <w:rsid w:val="007B61FE"/>
  </w:style>
  <w:style w:type="character" w:styleId="af">
    <w:name w:val="Hyperlink"/>
    <w:rsid w:val="007B61FE"/>
    <w:rPr>
      <w:color w:val="0000FF"/>
      <w:u w:val="single"/>
    </w:rPr>
  </w:style>
  <w:style w:type="character" w:customStyle="1" w:styleId="ListLabel1">
    <w:name w:val="ListLabel 1"/>
    <w:rsid w:val="007B61FE"/>
    <w:rPr>
      <w:i/>
      <w:sz w:val="28"/>
      <w:szCs w:val="28"/>
    </w:rPr>
  </w:style>
  <w:style w:type="character" w:customStyle="1" w:styleId="ListLabel2">
    <w:name w:val="ListLabel 2"/>
    <w:rsid w:val="007B61FE"/>
    <w:rPr>
      <w:rFonts w:cs="Courier New"/>
      <w:sz w:val="28"/>
      <w:szCs w:val="28"/>
    </w:rPr>
  </w:style>
  <w:style w:type="character" w:customStyle="1" w:styleId="ListLabel3">
    <w:name w:val="ListLabel 3"/>
    <w:rsid w:val="007B61FE"/>
    <w:rPr>
      <w:b/>
    </w:rPr>
  </w:style>
  <w:style w:type="paragraph" w:styleId="af0">
    <w:name w:val="Title"/>
    <w:basedOn w:val="a"/>
    <w:next w:val="a0"/>
    <w:link w:val="13"/>
    <w:rsid w:val="007B61FE"/>
    <w:pPr>
      <w:keepNext/>
      <w:suppressAutoHyphens/>
      <w:spacing w:before="240" w:after="120" w:line="100" w:lineRule="atLeast"/>
    </w:pPr>
    <w:rPr>
      <w:rFonts w:ascii="Arial" w:eastAsia="Arial Unicode MS" w:hAnsi="Arial" w:cs="Tahoma"/>
      <w:kern w:val="1"/>
      <w:sz w:val="28"/>
      <w:szCs w:val="28"/>
      <w:lang w:val="ru-RU" w:eastAsia="ar-SA"/>
    </w:rPr>
  </w:style>
  <w:style w:type="character" w:customStyle="1" w:styleId="13">
    <w:name w:val="Название Знак1"/>
    <w:basedOn w:val="a1"/>
    <w:link w:val="af0"/>
    <w:rsid w:val="007B61FE"/>
    <w:rPr>
      <w:rFonts w:ascii="Arial" w:eastAsia="Arial Unicode MS" w:hAnsi="Arial" w:cs="Tahoma"/>
      <w:kern w:val="1"/>
      <w:sz w:val="28"/>
      <w:szCs w:val="28"/>
      <w:lang w:eastAsia="ar-SA"/>
    </w:rPr>
  </w:style>
  <w:style w:type="paragraph" w:styleId="a0">
    <w:name w:val="Body Text"/>
    <w:basedOn w:val="a"/>
    <w:link w:val="14"/>
    <w:rsid w:val="007B61FE"/>
    <w:pPr>
      <w:suppressAutoHyphens/>
      <w:spacing w:after="120" w:line="100" w:lineRule="atLeast"/>
    </w:pPr>
    <w:rPr>
      <w:rFonts w:eastAsia="Andale Sans UI"/>
      <w:kern w:val="1"/>
      <w:lang w:val="ru-RU" w:eastAsia="ar-SA"/>
    </w:rPr>
  </w:style>
  <w:style w:type="character" w:customStyle="1" w:styleId="14">
    <w:name w:val="Основной текст Знак1"/>
    <w:basedOn w:val="a1"/>
    <w:link w:val="a0"/>
    <w:rsid w:val="007B61FE"/>
    <w:rPr>
      <w:rFonts w:ascii="Times New Roman" w:eastAsia="Andale Sans UI" w:hAnsi="Times New Roman" w:cs="Times New Roman"/>
      <w:kern w:val="1"/>
      <w:sz w:val="24"/>
      <w:szCs w:val="24"/>
      <w:lang w:eastAsia="ar-SA"/>
    </w:rPr>
  </w:style>
  <w:style w:type="paragraph" w:styleId="af1">
    <w:name w:val="List"/>
    <w:basedOn w:val="a0"/>
    <w:rsid w:val="007B61FE"/>
    <w:rPr>
      <w:rFonts w:ascii="Arial" w:hAnsi="Arial" w:cs="Tahoma"/>
    </w:rPr>
  </w:style>
  <w:style w:type="paragraph" w:customStyle="1" w:styleId="21">
    <w:name w:val="Название2"/>
    <w:basedOn w:val="a"/>
    <w:rsid w:val="007B61FE"/>
    <w:pPr>
      <w:suppressLineNumbers/>
      <w:suppressAutoHyphens/>
      <w:spacing w:before="120" w:after="120" w:line="100" w:lineRule="atLeast"/>
    </w:pPr>
    <w:rPr>
      <w:rFonts w:ascii="Arial" w:eastAsia="Andale Sans UI" w:hAnsi="Arial" w:cs="Tahoma"/>
      <w:i/>
      <w:iCs/>
      <w:kern w:val="1"/>
      <w:sz w:val="20"/>
      <w:lang w:val="ru-RU" w:eastAsia="ar-SA"/>
    </w:rPr>
  </w:style>
  <w:style w:type="paragraph" w:customStyle="1" w:styleId="22">
    <w:name w:val="Указатель2"/>
    <w:basedOn w:val="a"/>
    <w:rsid w:val="007B61FE"/>
    <w:pPr>
      <w:suppressLineNumbers/>
      <w:suppressAutoHyphens/>
      <w:spacing w:line="100" w:lineRule="atLeast"/>
    </w:pPr>
    <w:rPr>
      <w:rFonts w:ascii="Arial" w:eastAsia="Andale Sans UI" w:hAnsi="Arial" w:cs="Tahoma"/>
      <w:kern w:val="1"/>
      <w:lang w:val="ru-RU" w:eastAsia="ar-SA"/>
    </w:rPr>
  </w:style>
  <w:style w:type="paragraph" w:customStyle="1" w:styleId="15">
    <w:name w:val="Название1"/>
    <w:basedOn w:val="a"/>
    <w:rsid w:val="007B61FE"/>
    <w:pPr>
      <w:suppressAutoHyphens/>
      <w:spacing w:line="100" w:lineRule="atLeast"/>
    </w:pPr>
    <w:rPr>
      <w:rFonts w:eastAsia="Andale Sans UI"/>
      <w:kern w:val="1"/>
      <w:lang w:val="ru-RU" w:eastAsia="ar-SA"/>
    </w:rPr>
  </w:style>
  <w:style w:type="paragraph" w:customStyle="1" w:styleId="16">
    <w:name w:val="Указатель1"/>
    <w:basedOn w:val="a"/>
    <w:rsid w:val="007B61FE"/>
    <w:pPr>
      <w:suppressAutoHyphens/>
      <w:spacing w:line="100" w:lineRule="atLeast"/>
    </w:pPr>
    <w:rPr>
      <w:rFonts w:eastAsia="Andale Sans UI"/>
      <w:kern w:val="1"/>
      <w:lang w:val="ru-RU" w:eastAsia="ar-SA"/>
    </w:rPr>
  </w:style>
  <w:style w:type="paragraph" w:styleId="af2">
    <w:name w:val="Subtitle"/>
    <w:basedOn w:val="af0"/>
    <w:next w:val="a0"/>
    <w:link w:val="17"/>
    <w:qFormat/>
    <w:rsid w:val="007B61FE"/>
    <w:pPr>
      <w:jc w:val="center"/>
    </w:pPr>
    <w:rPr>
      <w:i/>
      <w:iCs/>
    </w:rPr>
  </w:style>
  <w:style w:type="character" w:customStyle="1" w:styleId="17">
    <w:name w:val="Подзаголовок Знак1"/>
    <w:basedOn w:val="a1"/>
    <w:link w:val="af2"/>
    <w:rsid w:val="007B61FE"/>
    <w:rPr>
      <w:rFonts w:ascii="Arial" w:eastAsia="Arial Unicode MS" w:hAnsi="Arial" w:cs="Tahoma"/>
      <w:i/>
      <w:iCs/>
      <w:kern w:val="1"/>
      <w:sz w:val="28"/>
      <w:szCs w:val="28"/>
      <w:lang w:eastAsia="ar-SA"/>
    </w:rPr>
  </w:style>
  <w:style w:type="paragraph" w:customStyle="1" w:styleId="220">
    <w:name w:val="Основной текст с отступом 22"/>
    <w:basedOn w:val="a"/>
    <w:rsid w:val="007B61FE"/>
    <w:pPr>
      <w:suppressAutoHyphens/>
      <w:spacing w:line="100" w:lineRule="atLeast"/>
    </w:pPr>
    <w:rPr>
      <w:rFonts w:eastAsia="Andale Sans UI"/>
      <w:kern w:val="1"/>
      <w:lang w:val="ru-RU" w:eastAsia="ar-SA"/>
    </w:rPr>
  </w:style>
  <w:style w:type="paragraph" w:styleId="af3">
    <w:name w:val="header"/>
    <w:basedOn w:val="a"/>
    <w:link w:val="18"/>
    <w:uiPriority w:val="99"/>
    <w:rsid w:val="007B61FE"/>
    <w:pPr>
      <w:suppressLineNumbers/>
      <w:tabs>
        <w:tab w:val="center" w:pos="4677"/>
        <w:tab w:val="right" w:pos="9355"/>
      </w:tabs>
      <w:suppressAutoHyphens/>
      <w:spacing w:line="100" w:lineRule="atLeast"/>
    </w:pPr>
    <w:rPr>
      <w:rFonts w:eastAsia="Andale Sans UI"/>
      <w:kern w:val="1"/>
      <w:lang w:val="ru-RU" w:eastAsia="ar-SA"/>
    </w:rPr>
  </w:style>
  <w:style w:type="character" w:customStyle="1" w:styleId="18">
    <w:name w:val="Верхний колонтитул Знак1"/>
    <w:basedOn w:val="a1"/>
    <w:link w:val="af3"/>
    <w:uiPriority w:val="99"/>
    <w:rsid w:val="007B61FE"/>
    <w:rPr>
      <w:rFonts w:ascii="Times New Roman" w:eastAsia="Andale Sans UI" w:hAnsi="Times New Roman" w:cs="Times New Roman"/>
      <w:kern w:val="1"/>
      <w:sz w:val="24"/>
      <w:szCs w:val="24"/>
      <w:lang w:eastAsia="ar-SA"/>
    </w:rPr>
  </w:style>
  <w:style w:type="paragraph" w:styleId="af4">
    <w:name w:val="footer"/>
    <w:basedOn w:val="a"/>
    <w:link w:val="19"/>
    <w:rsid w:val="007B61FE"/>
    <w:pPr>
      <w:suppressLineNumbers/>
      <w:tabs>
        <w:tab w:val="center" w:pos="4153"/>
        <w:tab w:val="right" w:pos="8306"/>
      </w:tabs>
      <w:suppressAutoHyphens/>
      <w:spacing w:line="100" w:lineRule="atLeast"/>
    </w:pPr>
    <w:rPr>
      <w:rFonts w:eastAsia="Andale Sans UI"/>
      <w:kern w:val="1"/>
      <w:lang w:val="ru-RU" w:eastAsia="ar-SA"/>
    </w:rPr>
  </w:style>
  <w:style w:type="character" w:customStyle="1" w:styleId="19">
    <w:name w:val="Нижний колонтитул Знак1"/>
    <w:basedOn w:val="a1"/>
    <w:link w:val="af4"/>
    <w:rsid w:val="007B61FE"/>
    <w:rPr>
      <w:rFonts w:ascii="Times New Roman" w:eastAsia="Andale Sans UI" w:hAnsi="Times New Roman" w:cs="Times New Roman"/>
      <w:kern w:val="1"/>
      <w:sz w:val="24"/>
      <w:szCs w:val="24"/>
      <w:lang w:eastAsia="ar-SA"/>
    </w:rPr>
  </w:style>
  <w:style w:type="paragraph" w:customStyle="1" w:styleId="1a">
    <w:name w:val="Цитата1"/>
    <w:basedOn w:val="a"/>
    <w:rsid w:val="007B61FE"/>
    <w:pPr>
      <w:suppressAutoHyphens/>
      <w:spacing w:line="100" w:lineRule="atLeast"/>
    </w:pPr>
    <w:rPr>
      <w:rFonts w:eastAsia="Andale Sans UI"/>
      <w:kern w:val="1"/>
      <w:lang w:val="ru-RU" w:eastAsia="ar-SA"/>
    </w:rPr>
  </w:style>
  <w:style w:type="paragraph" w:customStyle="1" w:styleId="110">
    <w:name w:val="Указатель 11"/>
    <w:basedOn w:val="a"/>
    <w:rsid w:val="007B61FE"/>
    <w:pPr>
      <w:suppressAutoHyphens/>
      <w:spacing w:line="100" w:lineRule="atLeast"/>
    </w:pPr>
    <w:rPr>
      <w:rFonts w:eastAsia="Andale Sans UI"/>
      <w:kern w:val="1"/>
      <w:lang w:val="ru-RU" w:eastAsia="ar-SA"/>
    </w:rPr>
  </w:style>
  <w:style w:type="paragraph" w:customStyle="1" w:styleId="31">
    <w:name w:val="Указатель3"/>
    <w:basedOn w:val="a"/>
    <w:rsid w:val="007B61FE"/>
    <w:pPr>
      <w:suppressAutoHyphens/>
      <w:spacing w:line="100" w:lineRule="atLeast"/>
    </w:pPr>
    <w:rPr>
      <w:rFonts w:eastAsia="Andale Sans UI"/>
      <w:kern w:val="1"/>
      <w:lang w:val="ru-RU" w:eastAsia="ar-SA"/>
    </w:rPr>
  </w:style>
  <w:style w:type="paragraph" w:customStyle="1" w:styleId="WW-3">
    <w:name w:val="WW-Основной текст с отступом 3"/>
    <w:basedOn w:val="a"/>
    <w:rsid w:val="007B61FE"/>
    <w:pPr>
      <w:suppressAutoHyphens/>
      <w:spacing w:line="100" w:lineRule="atLeast"/>
    </w:pPr>
    <w:rPr>
      <w:rFonts w:eastAsia="Andale Sans UI"/>
      <w:kern w:val="1"/>
      <w:lang w:val="ru-RU" w:eastAsia="ar-SA"/>
    </w:rPr>
  </w:style>
  <w:style w:type="paragraph" w:styleId="af5">
    <w:name w:val="Body Text Indent"/>
    <w:basedOn w:val="a"/>
    <w:link w:val="1b"/>
    <w:rsid w:val="007B61FE"/>
    <w:pPr>
      <w:keepNext/>
      <w:suppressAutoHyphens/>
      <w:overflowPunct w:val="0"/>
      <w:spacing w:before="20" w:after="20" w:line="480" w:lineRule="atLeast"/>
      <w:ind w:left="283"/>
      <w:jc w:val="center"/>
    </w:pPr>
    <w:rPr>
      <w:rFonts w:eastAsia="Andale Sans UI"/>
      <w:b/>
      <w:bCs/>
      <w:kern w:val="1"/>
      <w:sz w:val="28"/>
      <w:szCs w:val="28"/>
      <w:lang w:val="ru-RU" w:eastAsia="ar-SA"/>
    </w:rPr>
  </w:style>
  <w:style w:type="character" w:customStyle="1" w:styleId="1b">
    <w:name w:val="Основной текст с отступом Знак1"/>
    <w:basedOn w:val="a1"/>
    <w:link w:val="af5"/>
    <w:rsid w:val="007B61FE"/>
    <w:rPr>
      <w:rFonts w:ascii="Times New Roman" w:eastAsia="Andale Sans UI" w:hAnsi="Times New Roman" w:cs="Times New Roman"/>
      <w:b/>
      <w:bCs/>
      <w:kern w:val="1"/>
      <w:sz w:val="28"/>
      <w:szCs w:val="28"/>
      <w:lang w:eastAsia="ar-SA"/>
    </w:rPr>
  </w:style>
  <w:style w:type="paragraph" w:customStyle="1" w:styleId="ConsNormal">
    <w:name w:val="ConsNormal"/>
    <w:uiPriority w:val="99"/>
    <w:rsid w:val="007B61FE"/>
    <w:pPr>
      <w:widowControl w:val="0"/>
      <w:suppressAutoHyphens/>
      <w:spacing w:after="200" w:line="276" w:lineRule="auto"/>
    </w:pPr>
    <w:rPr>
      <w:rFonts w:ascii="Calibri" w:eastAsia="Arial Unicode MS" w:hAnsi="Calibri" w:cs="font453"/>
      <w:kern w:val="1"/>
      <w:lang w:eastAsia="ar-SA"/>
    </w:rPr>
  </w:style>
  <w:style w:type="paragraph" w:customStyle="1" w:styleId="af6">
    <w:name w:val="адресат"/>
    <w:basedOn w:val="a"/>
    <w:rsid w:val="007B61FE"/>
    <w:pPr>
      <w:suppressAutoHyphens/>
      <w:spacing w:line="100" w:lineRule="atLeast"/>
    </w:pPr>
    <w:rPr>
      <w:rFonts w:eastAsia="Andale Sans UI"/>
      <w:kern w:val="1"/>
      <w:lang w:val="ru-RU" w:eastAsia="ar-SA"/>
    </w:rPr>
  </w:style>
  <w:style w:type="paragraph" w:customStyle="1" w:styleId="aaanao">
    <w:name w:val="aa?anao"/>
    <w:basedOn w:val="a"/>
    <w:rsid w:val="007B61FE"/>
    <w:pPr>
      <w:suppressAutoHyphens/>
      <w:spacing w:line="100" w:lineRule="atLeast"/>
    </w:pPr>
    <w:rPr>
      <w:rFonts w:eastAsia="Andale Sans UI"/>
      <w:kern w:val="1"/>
      <w:lang w:val="ru-RU" w:eastAsia="ar-SA"/>
    </w:rPr>
  </w:style>
  <w:style w:type="paragraph" w:customStyle="1" w:styleId="1c">
    <w:name w:val="Текст1"/>
    <w:basedOn w:val="a"/>
    <w:rsid w:val="007B61FE"/>
    <w:pPr>
      <w:suppressAutoHyphens/>
      <w:spacing w:line="100" w:lineRule="atLeast"/>
    </w:pPr>
    <w:rPr>
      <w:rFonts w:eastAsia="Andale Sans UI"/>
      <w:kern w:val="1"/>
      <w:lang w:val="ru-RU" w:eastAsia="ar-SA"/>
    </w:rPr>
  </w:style>
  <w:style w:type="paragraph" w:customStyle="1" w:styleId="210">
    <w:name w:val="Основной текст 21"/>
    <w:basedOn w:val="a"/>
    <w:rsid w:val="007B61FE"/>
    <w:pPr>
      <w:suppressAutoHyphens/>
      <w:spacing w:line="100" w:lineRule="atLeast"/>
    </w:pPr>
    <w:rPr>
      <w:rFonts w:eastAsia="Andale Sans UI"/>
      <w:kern w:val="1"/>
      <w:lang w:val="ru-RU" w:eastAsia="ar-SA"/>
    </w:rPr>
  </w:style>
  <w:style w:type="paragraph" w:customStyle="1" w:styleId="310">
    <w:name w:val="Основной текст с отступом 31"/>
    <w:basedOn w:val="a"/>
    <w:rsid w:val="007B61FE"/>
    <w:pPr>
      <w:suppressAutoHyphens/>
      <w:spacing w:line="100" w:lineRule="atLeast"/>
    </w:pPr>
    <w:rPr>
      <w:rFonts w:eastAsia="Andale Sans UI"/>
      <w:kern w:val="1"/>
      <w:lang w:val="ru-RU" w:eastAsia="ar-SA"/>
    </w:rPr>
  </w:style>
  <w:style w:type="paragraph" w:customStyle="1" w:styleId="ConsNonformat">
    <w:name w:val="ConsNonformat"/>
    <w:rsid w:val="007B61FE"/>
    <w:pPr>
      <w:widowControl w:val="0"/>
      <w:suppressAutoHyphens/>
      <w:spacing w:after="200" w:line="276" w:lineRule="auto"/>
    </w:pPr>
    <w:rPr>
      <w:rFonts w:ascii="Calibri" w:eastAsia="Arial Unicode MS" w:hAnsi="Calibri" w:cs="font453"/>
      <w:kern w:val="1"/>
      <w:lang w:eastAsia="ar-SA"/>
    </w:rPr>
  </w:style>
  <w:style w:type="paragraph" w:customStyle="1" w:styleId="WW-2">
    <w:name w:val="WW-Основной текст с отступом 2"/>
    <w:basedOn w:val="a"/>
    <w:rsid w:val="007B61FE"/>
    <w:pPr>
      <w:suppressAutoHyphens/>
      <w:spacing w:line="100" w:lineRule="atLeast"/>
    </w:pPr>
    <w:rPr>
      <w:rFonts w:eastAsia="Andale Sans UI"/>
      <w:kern w:val="1"/>
      <w:lang w:val="ru-RU" w:eastAsia="ar-SA"/>
    </w:rPr>
  </w:style>
  <w:style w:type="paragraph" w:customStyle="1" w:styleId="1d">
    <w:name w:val="Название объекта1"/>
    <w:basedOn w:val="a"/>
    <w:rsid w:val="007B61FE"/>
    <w:pPr>
      <w:suppressAutoHyphens/>
      <w:spacing w:line="100" w:lineRule="atLeast"/>
    </w:pPr>
    <w:rPr>
      <w:rFonts w:eastAsia="Andale Sans UI"/>
      <w:kern w:val="1"/>
      <w:lang w:val="ru-RU" w:eastAsia="ar-SA"/>
    </w:rPr>
  </w:style>
  <w:style w:type="paragraph" w:customStyle="1" w:styleId="ConsTitle">
    <w:name w:val="ConsTitle"/>
    <w:rsid w:val="007B61FE"/>
    <w:pPr>
      <w:widowControl w:val="0"/>
      <w:suppressAutoHyphens/>
      <w:spacing w:after="200" w:line="276" w:lineRule="auto"/>
    </w:pPr>
    <w:rPr>
      <w:rFonts w:ascii="Calibri" w:eastAsia="Arial Unicode MS" w:hAnsi="Calibri" w:cs="font453"/>
      <w:kern w:val="1"/>
      <w:lang w:eastAsia="ar-SA"/>
    </w:rPr>
  </w:style>
  <w:style w:type="paragraph" w:customStyle="1" w:styleId="af7">
    <w:name w:val="Стиль"/>
    <w:rsid w:val="007B61FE"/>
    <w:pPr>
      <w:widowControl w:val="0"/>
      <w:suppressAutoHyphens/>
      <w:spacing w:after="200" w:line="276" w:lineRule="auto"/>
    </w:pPr>
    <w:rPr>
      <w:rFonts w:ascii="Calibri" w:eastAsia="Arial Unicode MS" w:hAnsi="Calibri" w:cs="font453"/>
      <w:kern w:val="1"/>
      <w:lang w:eastAsia="ar-SA"/>
    </w:rPr>
  </w:style>
  <w:style w:type="paragraph" w:customStyle="1" w:styleId="af8">
    <w:name w:val="Содержимое таблицы"/>
    <w:basedOn w:val="a"/>
    <w:rsid w:val="007B61FE"/>
    <w:pPr>
      <w:suppressLineNumbers/>
      <w:suppressAutoHyphens/>
      <w:spacing w:line="100" w:lineRule="atLeast"/>
    </w:pPr>
    <w:rPr>
      <w:rFonts w:eastAsia="Andale Sans UI"/>
      <w:kern w:val="1"/>
      <w:lang w:val="ru-RU" w:eastAsia="ar-SA"/>
    </w:rPr>
  </w:style>
  <w:style w:type="paragraph" w:customStyle="1" w:styleId="ConsPlusNormal">
    <w:name w:val="ConsPlusNormal"/>
    <w:rsid w:val="007B61FE"/>
    <w:pPr>
      <w:widowControl w:val="0"/>
      <w:suppressAutoHyphens/>
      <w:spacing w:after="200" w:line="276" w:lineRule="auto"/>
    </w:pPr>
    <w:rPr>
      <w:rFonts w:ascii="Calibri" w:eastAsia="Arial Unicode MS" w:hAnsi="Calibri" w:cs="font453"/>
      <w:kern w:val="1"/>
      <w:lang w:eastAsia="ar-SA"/>
    </w:rPr>
  </w:style>
  <w:style w:type="paragraph" w:customStyle="1" w:styleId="ConsPlusNonformat">
    <w:name w:val="ConsPlusNonformat"/>
    <w:basedOn w:val="a"/>
    <w:rsid w:val="007B61FE"/>
    <w:pPr>
      <w:suppressAutoHyphens/>
      <w:spacing w:line="100" w:lineRule="atLeast"/>
    </w:pPr>
    <w:rPr>
      <w:rFonts w:eastAsia="Andale Sans UI"/>
      <w:kern w:val="1"/>
      <w:lang w:val="ru-RU" w:eastAsia="ar-SA"/>
    </w:rPr>
  </w:style>
  <w:style w:type="paragraph" w:customStyle="1" w:styleId="ConsPlusTitle">
    <w:name w:val="ConsPlusTitle"/>
    <w:basedOn w:val="a"/>
    <w:rsid w:val="007B61FE"/>
    <w:pPr>
      <w:suppressAutoHyphens/>
      <w:spacing w:line="100" w:lineRule="atLeast"/>
    </w:pPr>
    <w:rPr>
      <w:rFonts w:eastAsia="Andale Sans UI"/>
      <w:kern w:val="1"/>
      <w:lang w:val="ru-RU" w:eastAsia="ar-SA"/>
    </w:rPr>
  </w:style>
  <w:style w:type="paragraph" w:customStyle="1" w:styleId="ConsPlusCell">
    <w:name w:val="ConsPlusCell"/>
    <w:basedOn w:val="a"/>
    <w:uiPriority w:val="99"/>
    <w:rsid w:val="007B61FE"/>
    <w:pPr>
      <w:suppressAutoHyphens/>
      <w:spacing w:line="100" w:lineRule="atLeast"/>
    </w:pPr>
    <w:rPr>
      <w:rFonts w:eastAsia="Andale Sans UI"/>
      <w:kern w:val="1"/>
      <w:lang w:val="ru-RU" w:eastAsia="ar-SA"/>
    </w:rPr>
  </w:style>
  <w:style w:type="paragraph" w:customStyle="1" w:styleId="ConsPlusDocList">
    <w:name w:val="ConsPlusDocList"/>
    <w:basedOn w:val="a"/>
    <w:rsid w:val="007B61FE"/>
    <w:pPr>
      <w:suppressAutoHyphens/>
      <w:spacing w:line="100" w:lineRule="atLeast"/>
    </w:pPr>
    <w:rPr>
      <w:rFonts w:eastAsia="Andale Sans UI"/>
      <w:kern w:val="1"/>
      <w:lang w:val="ru-RU" w:eastAsia="ar-SA"/>
    </w:rPr>
  </w:style>
  <w:style w:type="paragraph" w:customStyle="1" w:styleId="af9">
    <w:name w:val="Заголовок таблицы"/>
    <w:basedOn w:val="af8"/>
    <w:rsid w:val="007B61FE"/>
    <w:pPr>
      <w:jc w:val="center"/>
    </w:pPr>
    <w:rPr>
      <w:b/>
      <w:bCs/>
    </w:rPr>
  </w:style>
  <w:style w:type="paragraph" w:customStyle="1" w:styleId="211">
    <w:name w:val="Основной текст с отступом 21"/>
    <w:basedOn w:val="a"/>
    <w:rsid w:val="007B61FE"/>
    <w:pPr>
      <w:suppressAutoHyphens/>
      <w:spacing w:line="100" w:lineRule="atLeast"/>
    </w:pPr>
    <w:rPr>
      <w:rFonts w:eastAsia="Andale Sans UI"/>
      <w:kern w:val="1"/>
      <w:lang w:val="ru-RU" w:eastAsia="ar-SA"/>
    </w:rPr>
  </w:style>
  <w:style w:type="paragraph" w:customStyle="1" w:styleId="ListParagraph1">
    <w:name w:val="List Paragraph1"/>
    <w:basedOn w:val="a"/>
    <w:rsid w:val="007B61FE"/>
    <w:pPr>
      <w:suppressAutoHyphens/>
      <w:spacing w:line="100" w:lineRule="atLeast"/>
    </w:pPr>
    <w:rPr>
      <w:rFonts w:eastAsia="Andale Sans UI"/>
      <w:kern w:val="1"/>
      <w:lang w:val="ru-RU" w:eastAsia="ar-SA"/>
    </w:rPr>
  </w:style>
  <w:style w:type="paragraph" w:customStyle="1" w:styleId="BalloonText1">
    <w:name w:val="Balloon Text1"/>
    <w:basedOn w:val="a"/>
    <w:rsid w:val="007B61FE"/>
    <w:pPr>
      <w:suppressAutoHyphens/>
      <w:spacing w:line="100" w:lineRule="atLeast"/>
    </w:pPr>
    <w:rPr>
      <w:rFonts w:eastAsia="Andale Sans UI"/>
      <w:kern w:val="1"/>
      <w:lang w:val="ru-RU" w:eastAsia="ar-SA"/>
    </w:rPr>
  </w:style>
  <w:style w:type="paragraph" w:styleId="afa">
    <w:name w:val="Balloon Text"/>
    <w:basedOn w:val="a"/>
    <w:link w:val="1e"/>
    <w:rsid w:val="007B61FE"/>
    <w:pPr>
      <w:suppressAutoHyphens/>
    </w:pPr>
    <w:rPr>
      <w:rFonts w:ascii="Tahoma" w:eastAsia="Andale Sans UI" w:hAnsi="Tahoma" w:cs="Tahoma"/>
      <w:kern w:val="1"/>
      <w:sz w:val="16"/>
      <w:szCs w:val="16"/>
      <w:lang w:val="ru-RU" w:eastAsia="ar-SA"/>
    </w:rPr>
  </w:style>
  <w:style w:type="character" w:customStyle="1" w:styleId="1e">
    <w:name w:val="Текст выноски Знак1"/>
    <w:basedOn w:val="a1"/>
    <w:link w:val="afa"/>
    <w:rsid w:val="007B61FE"/>
    <w:rPr>
      <w:rFonts w:ascii="Tahoma" w:eastAsia="Andale Sans UI" w:hAnsi="Tahoma" w:cs="Tahoma"/>
      <w:kern w:val="1"/>
      <w:sz w:val="16"/>
      <w:szCs w:val="16"/>
      <w:lang w:eastAsia="ar-SA"/>
    </w:rPr>
  </w:style>
  <w:style w:type="paragraph" w:styleId="afb">
    <w:name w:val="List Paragraph"/>
    <w:basedOn w:val="a"/>
    <w:uiPriority w:val="34"/>
    <w:qFormat/>
    <w:rsid w:val="007B61FE"/>
    <w:pPr>
      <w:widowControl w:val="0"/>
      <w:suppressAutoHyphens/>
      <w:ind w:left="720"/>
      <w:contextualSpacing/>
    </w:pPr>
    <w:rPr>
      <w:rFonts w:eastAsia="Andale Sans UI"/>
      <w:kern w:val="1"/>
      <w:lang w:val="ru-RU"/>
    </w:rPr>
  </w:style>
  <w:style w:type="paragraph" w:styleId="afc">
    <w:name w:val="Normal (Web)"/>
    <w:basedOn w:val="a"/>
    <w:uiPriority w:val="99"/>
    <w:unhideWhenUsed/>
    <w:rsid w:val="007B61FE"/>
    <w:pPr>
      <w:spacing w:before="100" w:beforeAutospacing="1" w:after="100" w:afterAutospacing="1"/>
    </w:pPr>
    <w:rPr>
      <w:lang w:val="ru-RU" w:eastAsia="ru-RU"/>
    </w:rPr>
  </w:style>
  <w:style w:type="paragraph" w:styleId="afd">
    <w:name w:val="Intense Quote"/>
    <w:basedOn w:val="a"/>
    <w:next w:val="a"/>
    <w:link w:val="afe"/>
    <w:uiPriority w:val="30"/>
    <w:qFormat/>
    <w:rsid w:val="007B61FE"/>
    <w:pPr>
      <w:pBdr>
        <w:top w:val="single" w:sz="4" w:space="10" w:color="5B9BD5"/>
        <w:bottom w:val="single" w:sz="4" w:space="10" w:color="5B9BD5"/>
      </w:pBdr>
      <w:spacing w:before="360" w:after="360" w:line="259" w:lineRule="auto"/>
      <w:ind w:left="864" w:right="864"/>
      <w:jc w:val="center"/>
    </w:pPr>
    <w:rPr>
      <w:rFonts w:ascii="Calibri" w:eastAsia="Calibri" w:hAnsi="Calibri"/>
      <w:i/>
      <w:iCs/>
      <w:color w:val="5B9BD5"/>
      <w:sz w:val="22"/>
      <w:szCs w:val="22"/>
      <w:lang w:val="ru-RU"/>
    </w:rPr>
  </w:style>
  <w:style w:type="character" w:customStyle="1" w:styleId="afe">
    <w:name w:val="Выделенная цитата Знак"/>
    <w:basedOn w:val="a1"/>
    <w:link w:val="afd"/>
    <w:uiPriority w:val="30"/>
    <w:rsid w:val="007B61FE"/>
    <w:rPr>
      <w:rFonts w:ascii="Calibri" w:eastAsia="Calibri" w:hAnsi="Calibri" w:cs="Times New Roman"/>
      <w:i/>
      <w:iCs/>
      <w:color w:val="5B9BD5"/>
    </w:rPr>
  </w:style>
  <w:style w:type="paragraph" w:customStyle="1" w:styleId="s1">
    <w:name w:val="s_1"/>
    <w:basedOn w:val="a"/>
    <w:rsid w:val="007B61FE"/>
    <w:pPr>
      <w:spacing w:before="100" w:beforeAutospacing="1" w:after="100" w:afterAutospacing="1"/>
    </w:pPr>
    <w:rPr>
      <w:lang w:val="ru-RU" w:eastAsia="ru-RU"/>
    </w:rPr>
  </w:style>
  <w:style w:type="paragraph" w:customStyle="1" w:styleId="Default">
    <w:name w:val="Default"/>
    <w:rsid w:val="007B61FE"/>
    <w:pPr>
      <w:autoSpaceDE w:val="0"/>
      <w:autoSpaceDN w:val="0"/>
      <w:adjustRightInd w:val="0"/>
      <w:spacing w:after="0" w:line="240" w:lineRule="auto"/>
    </w:pPr>
    <w:rPr>
      <w:rFonts w:ascii="PT Astra Serif" w:eastAsia="Calibri" w:hAnsi="PT Astra Serif" w:cs="PT Astra Serif"/>
      <w:color w:val="000000"/>
      <w:sz w:val="24"/>
      <w:szCs w:val="24"/>
    </w:rPr>
  </w:style>
  <w:style w:type="paragraph" w:customStyle="1" w:styleId="ds-markdown-paragraph">
    <w:name w:val="ds-markdown-paragraph"/>
    <w:basedOn w:val="a"/>
    <w:rsid w:val="007B61FE"/>
    <w:pPr>
      <w:spacing w:before="100" w:beforeAutospacing="1" w:after="100" w:afterAutospacing="1"/>
    </w:pPr>
    <w:rPr>
      <w:lang w:val="ru-RU" w:eastAsia="ru-RU"/>
    </w:rPr>
  </w:style>
  <w:style w:type="character" w:customStyle="1" w:styleId="UnresolvedMention">
    <w:name w:val="Unresolved Mention"/>
    <w:uiPriority w:val="99"/>
    <w:semiHidden/>
    <w:unhideWhenUsed/>
    <w:rsid w:val="007B61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221</Words>
  <Characters>1424</Characters>
  <Application>Microsoft Office Word</Application>
  <DocSecurity>0</DocSecurity>
  <Lines>47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2026-05-27T09:07:00Z</cp:lastPrinted>
  <dcterms:created xsi:type="dcterms:W3CDTF">2026-05-27T08:59:00Z</dcterms:created>
  <dcterms:modified xsi:type="dcterms:W3CDTF">2026-07-13T04:29:00Z</dcterms:modified>
</cp:coreProperties>
</file>